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E5" w:rsidRPr="004873E5" w:rsidRDefault="004873E5" w:rsidP="004873E5">
      <w:pPr>
        <w:pStyle w:val="NormalnyWeb"/>
        <w:spacing w:before="0" w:after="0" w:line="276" w:lineRule="auto"/>
        <w:jc w:val="right"/>
        <w:rPr>
          <w:bCs/>
        </w:rPr>
      </w:pPr>
      <w:bookmarkStart w:id="0" w:name="_GoBack"/>
      <w:bookmarkEnd w:id="0"/>
      <w:r w:rsidRPr="004873E5">
        <w:rPr>
          <w:bCs/>
        </w:rPr>
        <w:t>Załącznik nr 3</w:t>
      </w:r>
    </w:p>
    <w:p w:rsidR="007D7F21" w:rsidRPr="004E3670" w:rsidRDefault="00C66E03" w:rsidP="004E3670">
      <w:pPr>
        <w:pStyle w:val="NormalnyWeb"/>
        <w:spacing w:before="0" w:after="0" w:line="276" w:lineRule="auto"/>
        <w:jc w:val="center"/>
        <w:rPr>
          <w:b/>
          <w:bCs/>
        </w:rPr>
      </w:pPr>
      <w:r w:rsidRPr="004E3670">
        <w:rPr>
          <w:b/>
          <w:bCs/>
        </w:rPr>
        <w:t>Umowa NR ……….</w:t>
      </w:r>
      <w:r w:rsidR="007D7F21" w:rsidRPr="004E3670">
        <w:rPr>
          <w:b/>
          <w:bCs/>
        </w:rPr>
        <w:t>/</w:t>
      </w:r>
      <w:r w:rsidR="004E3670" w:rsidRPr="004E3670">
        <w:rPr>
          <w:b/>
          <w:bCs/>
        </w:rPr>
        <w:t>2026</w:t>
      </w:r>
      <w:r w:rsidR="004E3670" w:rsidRPr="004E3670">
        <w:rPr>
          <w:b/>
          <w:bCs/>
        </w:rPr>
        <w:br/>
        <w:t>do zapytania ofertowego 1/11/2025</w:t>
      </w:r>
    </w:p>
    <w:p w:rsidR="00CD66CB" w:rsidRPr="004E3670" w:rsidRDefault="00CD66CB" w:rsidP="007D7F21">
      <w:pPr>
        <w:pStyle w:val="NormalnyWeb"/>
        <w:spacing w:before="0" w:after="0" w:line="276" w:lineRule="auto"/>
        <w:jc w:val="center"/>
      </w:pPr>
    </w:p>
    <w:p w:rsidR="00667BC7" w:rsidRPr="004E3670" w:rsidRDefault="00667BC7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zawarta w dniu</w:t>
      </w:r>
      <w:r w:rsidR="001A0736" w:rsidRPr="004E3670">
        <w:rPr>
          <w:bCs/>
          <w:sz w:val="24"/>
          <w:szCs w:val="24"/>
        </w:rPr>
        <w:t xml:space="preserve"> </w:t>
      </w:r>
      <w:r w:rsidR="007A06A8">
        <w:rPr>
          <w:bCs/>
          <w:sz w:val="24"/>
          <w:szCs w:val="24"/>
        </w:rPr>
        <w:t>......................</w:t>
      </w:r>
      <w:r w:rsidRPr="004E3670">
        <w:rPr>
          <w:bCs/>
          <w:sz w:val="24"/>
          <w:szCs w:val="24"/>
        </w:rPr>
        <w:t xml:space="preserve"> w</w:t>
      </w:r>
      <w:r w:rsidR="004E3670">
        <w:rPr>
          <w:bCs/>
          <w:sz w:val="24"/>
          <w:szCs w:val="24"/>
        </w:rPr>
        <w:t xml:space="preserve"> Zespole Szkół im. Stanisława Pigonia w Medyni Łańcuckiej</w:t>
      </w:r>
      <w:r w:rsidRPr="004E3670">
        <w:rPr>
          <w:bCs/>
          <w:sz w:val="24"/>
          <w:szCs w:val="24"/>
        </w:rPr>
        <w:t xml:space="preserve"> pomiędzy: Gminą Czarna,37-125 Czarna 260,NIP 815-16-32-535, reprezentowaną przez </w:t>
      </w:r>
      <w:r w:rsidR="004E3670">
        <w:rPr>
          <w:bCs/>
          <w:sz w:val="24"/>
          <w:szCs w:val="24"/>
        </w:rPr>
        <w:t>Zespół Szkół im. Stanisława Pigonia w Medyni Łańcuckiej</w:t>
      </w:r>
      <w:r w:rsidRPr="004E3670">
        <w:rPr>
          <w:bCs/>
          <w:sz w:val="24"/>
          <w:szCs w:val="24"/>
        </w:rPr>
        <w:t xml:space="preserve">, w imieniu którego występuje Pani </w:t>
      </w:r>
      <w:r w:rsidR="004E3670">
        <w:rPr>
          <w:bCs/>
          <w:sz w:val="24"/>
          <w:szCs w:val="24"/>
        </w:rPr>
        <w:t>Halina Golec – Dyrektor Zespołu Szkół im. Stanisława Pigonia w Medyni Łańcuckiej</w:t>
      </w:r>
      <w:r w:rsidR="001E1144" w:rsidRPr="004E3670">
        <w:rPr>
          <w:bCs/>
          <w:sz w:val="24"/>
          <w:szCs w:val="24"/>
        </w:rPr>
        <w:t xml:space="preserve">, </w:t>
      </w:r>
      <w:r w:rsidRPr="004E3670">
        <w:rPr>
          <w:bCs/>
          <w:sz w:val="24"/>
          <w:szCs w:val="24"/>
        </w:rPr>
        <w:t>na po</w:t>
      </w:r>
      <w:r w:rsidR="004E3670">
        <w:rPr>
          <w:bCs/>
          <w:sz w:val="24"/>
          <w:szCs w:val="24"/>
        </w:rPr>
        <w:t>dstawie pełnomocnictwa nr 7</w:t>
      </w:r>
      <w:r w:rsidR="001E1144" w:rsidRPr="004E3670">
        <w:rPr>
          <w:bCs/>
          <w:sz w:val="24"/>
          <w:szCs w:val="24"/>
        </w:rPr>
        <w:t>/</w:t>
      </w:r>
      <w:r w:rsidR="004E3670">
        <w:rPr>
          <w:bCs/>
          <w:sz w:val="24"/>
          <w:szCs w:val="24"/>
        </w:rPr>
        <w:t>2021</w:t>
      </w:r>
      <w:r w:rsidRPr="004E3670">
        <w:rPr>
          <w:bCs/>
          <w:sz w:val="24"/>
          <w:szCs w:val="24"/>
        </w:rPr>
        <w:t>,</w:t>
      </w:r>
      <w:r w:rsidR="001A0736" w:rsidRPr="004E3670">
        <w:rPr>
          <w:bCs/>
          <w:sz w:val="24"/>
          <w:szCs w:val="24"/>
        </w:rPr>
        <w:t xml:space="preserve"> </w:t>
      </w:r>
      <w:r w:rsidRPr="004E3670">
        <w:rPr>
          <w:bCs/>
          <w:sz w:val="24"/>
          <w:szCs w:val="24"/>
        </w:rPr>
        <w:t xml:space="preserve">zwanej </w:t>
      </w:r>
      <w:r w:rsidR="007A06A8">
        <w:rPr>
          <w:bCs/>
          <w:sz w:val="24"/>
          <w:szCs w:val="24"/>
        </w:rPr>
        <w:t xml:space="preserve">w </w:t>
      </w:r>
      <w:r w:rsidR="00BC02FB" w:rsidRPr="004E3670">
        <w:rPr>
          <w:bCs/>
          <w:sz w:val="24"/>
          <w:szCs w:val="24"/>
        </w:rPr>
        <w:t>dalszej części umowy ,,Zamawiającym</w:t>
      </w:r>
      <w:r w:rsidRPr="004E3670">
        <w:rPr>
          <w:bCs/>
          <w:sz w:val="24"/>
          <w:szCs w:val="24"/>
        </w:rPr>
        <w:t>”</w:t>
      </w:r>
    </w:p>
    <w:p w:rsidR="00CD66CB" w:rsidRPr="004E3670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a</w:t>
      </w:r>
    </w:p>
    <w:p w:rsidR="00CD66CB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………………………………………………………………</w:t>
      </w:r>
      <w:r w:rsidR="004E3670">
        <w:rPr>
          <w:bCs/>
          <w:sz w:val="24"/>
          <w:szCs w:val="24"/>
        </w:rPr>
        <w:t>……………………………………………………………………………….................................................................................</w:t>
      </w:r>
    </w:p>
    <w:p w:rsidR="004E3670" w:rsidRPr="004E3670" w:rsidRDefault="004E3670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CD66CB" w:rsidRPr="004E3670" w:rsidRDefault="00BC02F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zwaną/zwanym dalej ,,Wykonawcą”</w:t>
      </w:r>
    </w:p>
    <w:p w:rsidR="00AB412E" w:rsidRPr="004E3670" w:rsidRDefault="00AB412E" w:rsidP="0014441E">
      <w:pPr>
        <w:pStyle w:val="NormalnyWeb"/>
        <w:spacing w:before="0" w:after="0" w:line="276" w:lineRule="auto"/>
        <w:rPr>
          <w:bCs/>
          <w:color w:val="FF0000"/>
        </w:rPr>
      </w:pPr>
    </w:p>
    <w:p w:rsidR="00087C49" w:rsidRPr="004E3670" w:rsidRDefault="00087C49" w:rsidP="002E7DF9">
      <w:pPr>
        <w:pStyle w:val="NormalnyWeb"/>
        <w:spacing w:before="0" w:after="0" w:line="276" w:lineRule="auto"/>
        <w:ind w:left="360"/>
        <w:jc w:val="center"/>
      </w:pPr>
    </w:p>
    <w:p w:rsidR="00087C49" w:rsidRPr="004E3670" w:rsidRDefault="00AB412E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§1</w:t>
      </w:r>
    </w:p>
    <w:p w:rsidR="00087C49" w:rsidRPr="004E3670" w:rsidRDefault="00AB412E" w:rsidP="0073525F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Przedmiot umowy i zobowiązania Wykonawcy</w:t>
      </w:r>
      <w:r w:rsidR="0073525F">
        <w:rPr>
          <w:b/>
        </w:rPr>
        <w:br/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1.</w:t>
      </w:r>
      <w:r w:rsidR="00AB412E" w:rsidRPr="004E3670">
        <w:t xml:space="preserve">Przedmiotem umowy jest dostawa (transport wraz z wniesieniem) produktów </w:t>
      </w:r>
      <w:r w:rsidR="0014441E">
        <w:br/>
        <w:t xml:space="preserve">   </w:t>
      </w:r>
      <w:r w:rsidR="00AB412E" w:rsidRPr="004E3670">
        <w:t>żywnościowych okre</w:t>
      </w:r>
      <w:r>
        <w:t xml:space="preserve">ślonych w </w:t>
      </w:r>
      <w:r w:rsidR="00AB412E" w:rsidRPr="004E3670">
        <w:t xml:space="preserve"> formularz</w:t>
      </w:r>
      <w:r>
        <w:t>u</w:t>
      </w:r>
      <w:r w:rsidR="00AB412E" w:rsidRPr="004E3670">
        <w:t xml:space="preserve"> cenowy</w:t>
      </w:r>
      <w:r>
        <w:t>m</w:t>
      </w:r>
      <w:r w:rsidR="00AB412E" w:rsidRPr="004E3670">
        <w:t xml:space="preserve"> (załącznik </w:t>
      </w:r>
      <w:r w:rsidR="00AB412E" w:rsidRPr="004E3670">
        <w:rPr>
          <w:color w:val="000000" w:themeColor="text1"/>
        </w:rPr>
        <w:t xml:space="preserve">nr </w:t>
      </w:r>
      <w:r w:rsidR="0061249C" w:rsidRPr="004E3670">
        <w:rPr>
          <w:color w:val="000000" w:themeColor="text1"/>
        </w:rPr>
        <w:t>2</w:t>
      </w:r>
      <w:r w:rsidR="00AB412E" w:rsidRPr="004E3670">
        <w:t xml:space="preserve"> do umowy) </w:t>
      </w:r>
      <w:r w:rsidR="0014441E">
        <w:br/>
        <w:t xml:space="preserve">   </w:t>
      </w:r>
      <w:r w:rsidR="00AB412E" w:rsidRPr="004E3670">
        <w:t>w podanych ilościach i cenie, zgodnych z opisem przedmiotu zamówienia.</w:t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2.</w:t>
      </w:r>
      <w:r w:rsidR="00AB412E" w:rsidRPr="004E3670">
        <w:t xml:space="preserve">Zamawiający zastrzega sobie możliwość zmniejszenia wartości brutto umowy na etapie jej </w:t>
      </w:r>
      <w:r w:rsidR="0014441E">
        <w:br/>
        <w:t xml:space="preserve">   </w:t>
      </w:r>
      <w:r w:rsidR="00AB412E" w:rsidRPr="004E3670">
        <w:t>realizacji</w:t>
      </w:r>
      <w:r w:rsidR="007A06A8">
        <w:t>,</w:t>
      </w:r>
      <w:r w:rsidR="00AB412E" w:rsidRPr="004E3670">
        <w:t xml:space="preserve"> w związku z</w:t>
      </w:r>
      <w:r w:rsidR="00672686" w:rsidRPr="004E3670">
        <w:t>e</w:t>
      </w:r>
      <w:r w:rsidR="00AB412E" w:rsidRPr="004E3670">
        <w:t xml:space="preserve"> zmniejszeniem ilości zamawianego towaru objętego umową</w:t>
      </w:r>
      <w:r w:rsidR="00ED2CD2" w:rsidRPr="004E3670">
        <w:t>,</w:t>
      </w:r>
      <w:r w:rsidR="00ED2CD2" w:rsidRPr="004E3670">
        <w:br/>
      </w:r>
      <w:r w:rsidR="0014441E">
        <w:t xml:space="preserve">   </w:t>
      </w:r>
      <w:r w:rsidR="00672686" w:rsidRPr="004E3670">
        <w:t>w zależności od</w:t>
      </w:r>
      <w:r w:rsidR="00ED2CD2" w:rsidRPr="004E3670">
        <w:t xml:space="preserve"> okresów przebywania dzieci i młodzieży w placówce oświatowej</w:t>
      </w:r>
      <w:r w:rsidR="00AB412E" w:rsidRPr="004E3670">
        <w:t xml:space="preserve">. </w:t>
      </w:r>
      <w:r>
        <w:t xml:space="preserve">Ilość </w:t>
      </w:r>
      <w:r w:rsidR="0014441E">
        <w:t xml:space="preserve"> </w:t>
      </w:r>
      <w:r w:rsidR="0014441E">
        <w:br/>
        <w:t xml:space="preserve">   </w:t>
      </w:r>
      <w:r>
        <w:t>określo</w:t>
      </w:r>
      <w:r w:rsidR="00B644DB" w:rsidRPr="004E3670">
        <w:t>na w załączniku do niniejszej umowy jest ilo</w:t>
      </w:r>
      <w:r w:rsidR="007A06A8">
        <w:t>ścią prognozowaną</w:t>
      </w:r>
      <w:r>
        <w:t>.</w:t>
      </w:r>
      <w:r w:rsidR="00AB412E" w:rsidRPr="004E3670">
        <w:t xml:space="preserve"> Wykonawca nie </w:t>
      </w:r>
      <w:r w:rsidR="0014441E">
        <w:br/>
        <w:t xml:space="preserve">   </w:t>
      </w:r>
      <w:r w:rsidR="00AB412E" w:rsidRPr="004E3670">
        <w:t>może dochodzić żadnych roszczeń z tego tytułu.</w:t>
      </w:r>
    </w:p>
    <w:p w:rsidR="00AB412E" w:rsidRPr="004E3670" w:rsidRDefault="004E3670" w:rsidP="004E3670">
      <w:pPr>
        <w:pStyle w:val="NormalnyWeb"/>
        <w:spacing w:before="0" w:after="0" w:line="276" w:lineRule="auto"/>
      </w:pPr>
      <w:r>
        <w:t>3.</w:t>
      </w:r>
      <w:r w:rsidR="00AB412E" w:rsidRPr="004E3670">
        <w:t xml:space="preserve">Dostawy odbywać się będą sukcesywnie, według zapotrzebowania Zamawiającego, będą </w:t>
      </w:r>
      <w:r w:rsidR="0014441E">
        <w:t xml:space="preserve">  </w:t>
      </w:r>
      <w:r w:rsidR="0014441E">
        <w:br/>
        <w:t xml:space="preserve">   </w:t>
      </w:r>
      <w:r w:rsidR="00AB412E" w:rsidRPr="004E3670">
        <w:t xml:space="preserve">realizowane zgodnie z zamówieniem i w terminie zgodnym z wymaganiami Zamawiającego </w:t>
      </w:r>
      <w:r w:rsidR="0014441E">
        <w:br/>
        <w:t xml:space="preserve">   </w:t>
      </w:r>
      <w:r w:rsidR="00AA0084" w:rsidRPr="004E3670">
        <w:t>określonymi w umowie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4.</w:t>
      </w:r>
      <w:r w:rsidR="00AB412E" w:rsidRPr="004E3670">
        <w:t xml:space="preserve">W wyjątkowych sytuacjach strony dopuszczają możliwość zmiany godziny dostawy po </w:t>
      </w:r>
      <w:r w:rsidR="0014441E">
        <w:br/>
        <w:t xml:space="preserve">   </w:t>
      </w:r>
      <w:r w:rsidR="00AB412E" w:rsidRPr="004E3670">
        <w:t>uprzednim uzgodnieniu telefonicznym pomiędzy Wykonawcą a Zamawiającym.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5.</w:t>
      </w:r>
      <w:r w:rsidR="00AB412E" w:rsidRPr="004E3670">
        <w:t xml:space="preserve">Zamawiający zastrzega sobie prawo zmian ilościowych poszczególnych towarów w ramach </w:t>
      </w:r>
      <w:r w:rsidR="0014441E">
        <w:br/>
        <w:t xml:space="preserve">   </w:t>
      </w:r>
      <w:r w:rsidR="00AB412E" w:rsidRPr="004E3670">
        <w:t xml:space="preserve">maksymalnej kwoty określonej w </w:t>
      </w:r>
      <w:r w:rsidR="00AB412E" w:rsidRPr="004E3670">
        <w:rPr>
          <w:color w:val="000000" w:themeColor="text1"/>
        </w:rPr>
        <w:t>§3 ust. 1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6.</w:t>
      </w:r>
      <w:r w:rsidR="00AB412E" w:rsidRPr="004E3670">
        <w:t>Każda dostawa musi zawierać wszystkie zamówion</w:t>
      </w:r>
      <w:r>
        <w:t xml:space="preserve">e towary. Zamawiający nie dopuszcza </w:t>
      </w:r>
      <w:r w:rsidR="0014441E">
        <w:br/>
        <w:t xml:space="preserve"> </w:t>
      </w:r>
      <w:r w:rsidR="00135604">
        <w:t xml:space="preserve"> </w:t>
      </w:r>
      <w:r>
        <w:t xml:space="preserve"> dzielenia</w:t>
      </w:r>
      <w:r w:rsidR="00AB412E" w:rsidRPr="004E3670">
        <w:t xml:space="preserve"> zamówionej dostawy na części. </w:t>
      </w:r>
    </w:p>
    <w:p w:rsidR="007858EE" w:rsidRPr="004E3670" w:rsidRDefault="004E3670" w:rsidP="00135604">
      <w:pPr>
        <w:pStyle w:val="NormalnyWeb"/>
        <w:spacing w:before="0" w:after="0" w:line="276" w:lineRule="auto"/>
        <w:jc w:val="both"/>
      </w:pPr>
      <w:r>
        <w:t>7.</w:t>
      </w:r>
      <w:r w:rsidR="00AB412E" w:rsidRPr="004E3670">
        <w:t xml:space="preserve">Dostarczony towar musi być w oryginalnych opakowaniach producenta oznakowanych </w:t>
      </w:r>
      <w:r w:rsidR="003413D0" w:rsidRPr="004E3670">
        <w:br/>
      </w:r>
      <w:r w:rsidR="0014441E">
        <w:t xml:space="preserve">   </w:t>
      </w:r>
      <w:r w:rsidR="00AB412E" w:rsidRPr="004E3670">
        <w:t xml:space="preserve">i zawierających </w:t>
      </w:r>
      <w:r w:rsidR="00672686" w:rsidRPr="004E3670">
        <w:t>informacje o nim,</w:t>
      </w:r>
      <w:r w:rsidR="00AB412E" w:rsidRPr="004E3670">
        <w:t xml:space="preserve"> m.in.</w:t>
      </w:r>
      <w:r w:rsidR="00672686" w:rsidRPr="004E3670">
        <w:t>:</w:t>
      </w:r>
      <w:r w:rsidR="00AB412E" w:rsidRPr="004E3670">
        <w:t xml:space="preserve"> nazwa i adres produc</w:t>
      </w:r>
      <w:r w:rsidR="007858EE" w:rsidRPr="004E3670">
        <w:t>enta, nazwy dystrybutora</w:t>
      </w:r>
      <w:r w:rsidR="000C0FFA" w:rsidRPr="004E3670">
        <w:t>,</w:t>
      </w:r>
    </w:p>
    <w:p w:rsidR="00AB412E" w:rsidRPr="004E3670" w:rsidRDefault="0014441E" w:rsidP="00135604">
      <w:pPr>
        <w:pStyle w:val="NormalnyWeb"/>
        <w:spacing w:before="0" w:after="0" w:line="276" w:lineRule="auto"/>
        <w:jc w:val="both"/>
      </w:pPr>
      <w:r>
        <w:t xml:space="preserve">   </w:t>
      </w:r>
      <w:r w:rsidR="00AB412E" w:rsidRPr="004E3670">
        <w:t xml:space="preserve">nazwy towaru, jego klasy jakości, daty produkcji, terminu przydatności do spożycia, ilości </w:t>
      </w:r>
      <w:r>
        <w:br/>
        <w:t xml:space="preserve">   </w:t>
      </w:r>
      <w:r w:rsidR="00AB412E" w:rsidRPr="004E3670">
        <w:t xml:space="preserve">sztuk i warunków przechowywania oraz innych informacji wymaganych odpowiednimi </w:t>
      </w:r>
      <w:r>
        <w:br/>
        <w:t xml:space="preserve">   </w:t>
      </w:r>
      <w:r w:rsidR="00AB412E" w:rsidRPr="004E3670">
        <w:t xml:space="preserve">przepisami. Opakowania winny być nieuszkodzone i wykonane z materiałów </w:t>
      </w:r>
      <w:r>
        <w:t xml:space="preserve">  </w:t>
      </w:r>
      <w:r>
        <w:br/>
        <w:t xml:space="preserve">   </w:t>
      </w:r>
      <w:r w:rsidR="00AB412E" w:rsidRPr="004E3670">
        <w:t>przeznaczonych do kontaktu</w:t>
      </w:r>
      <w:r w:rsidR="004E3670">
        <w:t xml:space="preserve"> </w:t>
      </w:r>
      <w:r w:rsidR="00AB412E" w:rsidRPr="004E3670">
        <w:t>z żywnością.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lastRenderedPageBreak/>
        <w:t>8.</w:t>
      </w:r>
      <w:r w:rsidR="00AB412E" w:rsidRPr="004E3670">
        <w:t xml:space="preserve">Termin przydatności do spożycia nie może być krótszy niż trzy miesiące od daty </w:t>
      </w:r>
      <w:r w:rsidR="0014441E">
        <w:br/>
        <w:t xml:space="preserve">   </w:t>
      </w:r>
      <w:r w:rsidR="00AB412E" w:rsidRPr="004E3670">
        <w:t xml:space="preserve">dostarczenia, za wyjątkiem mięsa, </w:t>
      </w:r>
      <w:r>
        <w:t>wędlin,</w:t>
      </w:r>
      <w:r w:rsidR="0014441E">
        <w:t xml:space="preserve"> </w:t>
      </w:r>
      <w:r w:rsidR="00AB412E" w:rsidRPr="004E3670">
        <w:t xml:space="preserve">warzyw, nabiału, jaj oraz pieczywa, które będą </w:t>
      </w:r>
      <w:r w:rsidR="0014441E">
        <w:t xml:space="preserve"> </w:t>
      </w:r>
      <w:r w:rsidR="0014441E">
        <w:br/>
        <w:t xml:space="preserve">   </w:t>
      </w:r>
      <w:r w:rsidR="00AB412E" w:rsidRPr="004E3670">
        <w:t>dostarczane świeże.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9.</w:t>
      </w:r>
      <w:r w:rsidR="00AB412E" w:rsidRPr="004E3670">
        <w:t xml:space="preserve">Wszystkie produkty muszą posiadać niezbędne dokumenty dotyczące badań i dopuszczenia </w:t>
      </w:r>
      <w:r w:rsidR="0014441E">
        <w:t xml:space="preserve"> </w:t>
      </w:r>
      <w:r w:rsidR="0014441E">
        <w:br/>
        <w:t xml:space="preserve">   </w:t>
      </w:r>
      <w:r w:rsidR="00AB412E" w:rsidRPr="004E3670">
        <w:t>do obrotu oraz certyfikaty i atesty wymagane stosownymi przepisami i normami.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10.</w:t>
      </w:r>
      <w:r w:rsidR="00AB412E" w:rsidRPr="004E3670">
        <w:t xml:space="preserve">Produkty spożywcze muszą być dostarczane samochodem własnym dostawcy </w:t>
      </w:r>
      <w:r w:rsidR="003413D0" w:rsidRPr="004E3670">
        <w:br/>
      </w:r>
      <w:r w:rsidR="006212C1">
        <w:t xml:space="preserve">     </w:t>
      </w:r>
      <w:r w:rsidR="00AB412E" w:rsidRPr="004E3670">
        <w:t>w opakowaniach jednostkowych opisanych w form</w:t>
      </w:r>
      <w:r>
        <w:t>ularzu cenowym.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11.</w:t>
      </w:r>
      <w:r w:rsidR="00AB412E" w:rsidRPr="004E3670">
        <w:t>Artykuły żywnościowe objęte dostawą powinny spełniać wymogi sanitarno-</w:t>
      </w:r>
      <w:r w:rsidR="0014441E">
        <w:br/>
        <w:t xml:space="preserve">     </w:t>
      </w:r>
      <w:r w:rsidR="00AB412E" w:rsidRPr="004E3670">
        <w:t>epidemiologiczne i zasady systemu HACCP w zakładach żywienia zbiorowego.</w:t>
      </w:r>
    </w:p>
    <w:p w:rsidR="00B3466A" w:rsidRPr="004E3670" w:rsidRDefault="004E3670" w:rsidP="00135604">
      <w:pPr>
        <w:pStyle w:val="Tekstpodstawowy"/>
        <w:spacing w:after="0" w:line="276" w:lineRule="auto"/>
        <w:jc w:val="both"/>
      </w:pPr>
      <w:r>
        <w:t>12.</w:t>
      </w:r>
      <w:r w:rsidR="00AB412E" w:rsidRPr="004E3670">
        <w:t>Wszystkie artykuły muszą jednocześnie spełniać warunki zawarte w</w:t>
      </w:r>
      <w:r w:rsidR="00AB412E" w:rsidRPr="004E3670">
        <w:rPr>
          <w:color w:val="000000"/>
          <w:shd w:val="clear" w:color="auto" w:fill="FFFFFF"/>
        </w:rPr>
        <w:t xml:space="preserve"> </w:t>
      </w:r>
      <w:r w:rsidR="00AB412E" w:rsidRPr="004E3670">
        <w:t>ustawie</w:t>
      </w:r>
      <w:hyperlink r:id="rId9" w:tgtFrame="_blank" w:tooltip="Ustawa z 25 sierpnia 2006 r. o bezpieczeństwie żywności i żywienia (tekst jedn.: Dz.U. z 2018 r., poz. 1541)" w:history="1">
        <w:r w:rsidR="00AB412E" w:rsidRPr="004E3670">
          <w:rPr>
            <w:rStyle w:val="Hipercze"/>
            <w:color w:val="000000" w:themeColor="text1"/>
            <w:u w:val="none"/>
          </w:rPr>
          <w:t xml:space="preserve"> z</w:t>
        </w:r>
        <w:hyperlink r:id="rId10" w:tgtFrame="_blank" w:tooltip="Ustawa z 25 sierpnia 2006 r. o bezpieczeństwie żywności i żywienia (tekst jedn.: Dz.U. z 2018 r., poz. 1541)" w:history="1"/>
        <w:r w:rsidR="00672686" w:rsidRPr="004E3670">
          <w:rPr>
            <w:rStyle w:val="Hipercze"/>
            <w:color w:val="000000" w:themeColor="text1"/>
            <w:u w:val="none"/>
          </w:rPr>
          <w:t xml:space="preserve"> 25 sierpnia </w:t>
        </w:r>
        <w:r w:rsidR="0014441E">
          <w:rPr>
            <w:rStyle w:val="Hipercze"/>
            <w:color w:val="000000" w:themeColor="text1"/>
            <w:u w:val="none"/>
          </w:rPr>
          <w:br/>
          <w:t xml:space="preserve">     </w:t>
        </w:r>
        <w:r w:rsidR="00672686" w:rsidRPr="004E3670">
          <w:rPr>
            <w:rStyle w:val="Hipercze"/>
            <w:color w:val="000000" w:themeColor="text1"/>
            <w:u w:val="none"/>
          </w:rPr>
          <w:t>201</w:t>
        </w:r>
        <w:r w:rsidR="00AB412E" w:rsidRPr="004E3670">
          <w:rPr>
            <w:rStyle w:val="Hipercze"/>
            <w:color w:val="000000" w:themeColor="text1"/>
            <w:u w:val="none"/>
          </w:rPr>
          <w:t>6r. o bezpieczeństwie żywności i żywienia (Dz.U. z 2020r. poz. 2021)</w:t>
        </w:r>
      </w:hyperlink>
      <w:r w:rsidR="00AB412E" w:rsidRPr="004E3670">
        <w:rPr>
          <w:color w:val="000000" w:themeColor="text1"/>
        </w:rPr>
        <w:t xml:space="preserve"> </w:t>
      </w:r>
      <w:r w:rsidR="00AB412E" w:rsidRPr="004E3670">
        <w:t xml:space="preserve">oraz </w:t>
      </w:r>
      <w:r w:rsidR="0014441E">
        <w:br/>
        <w:t xml:space="preserve">      </w:t>
      </w:r>
      <w:r w:rsidR="00AB412E" w:rsidRPr="004E3670">
        <w:t xml:space="preserve">rozporządzeniu Ministra Zdrowia z dnia 26 lipca 2016r. w sprawie grup środków </w:t>
      </w:r>
      <w:r w:rsidR="0014441E">
        <w:br/>
        <w:t xml:space="preserve">      </w:t>
      </w:r>
      <w:r w:rsidR="00AB412E" w:rsidRPr="004E3670">
        <w:t xml:space="preserve">spożywczych przeznaczonych do sprzedaży dzieciom i młodzieży w jednostkach systemu </w:t>
      </w:r>
      <w:r w:rsidR="006212C1">
        <w:br/>
        <w:t xml:space="preserve">      </w:t>
      </w:r>
      <w:r w:rsidR="00AB412E" w:rsidRPr="004E3670">
        <w:t xml:space="preserve">oświaty oraz wymagań, jakie muszą spełniać środki spożywcze stosowane w ramach </w:t>
      </w:r>
      <w:r w:rsidR="006212C1">
        <w:br/>
        <w:t xml:space="preserve">      </w:t>
      </w:r>
      <w:r w:rsidR="00AB412E" w:rsidRPr="004E3670">
        <w:t>żywienia zbiorowego dzieci i młodzieży w tych jednostkach (Dz. U. z 2016r. poz. 1154).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rPr>
          <w:rFonts w:eastAsia="Arial Unicode MS"/>
        </w:rPr>
        <w:t>13.</w:t>
      </w:r>
      <w:r w:rsidR="00AB412E" w:rsidRPr="004E3670">
        <w:t xml:space="preserve">Zamówienie składane przez Zamawiającego określać będzie asortyment towaru oraz jego </w:t>
      </w:r>
      <w:r w:rsidR="006212C1">
        <w:br/>
        <w:t xml:space="preserve">     </w:t>
      </w:r>
      <w:r w:rsidR="00AB412E" w:rsidRPr="004E3670">
        <w:t xml:space="preserve">ilość. Dostawy będą dokonywane partiami, zgodnie z zapotrzebowaniem. Zgłoszenie </w:t>
      </w:r>
      <w:r w:rsidR="006212C1">
        <w:br/>
        <w:t xml:space="preserve">     </w:t>
      </w:r>
      <w:r w:rsidR="00AB412E" w:rsidRPr="004E3670">
        <w:t>zapotrzebowania będzi</w:t>
      </w:r>
      <w:r w:rsidR="00580FE4" w:rsidRPr="004E3670">
        <w:t xml:space="preserve">e następować </w:t>
      </w:r>
      <w:r w:rsidR="00AB412E" w:rsidRPr="004E3670">
        <w:t xml:space="preserve">telefonicznie pod nr: </w:t>
      </w:r>
      <w:r w:rsidR="00100476" w:rsidRPr="004E3670">
        <w:t>…………………..</w:t>
      </w:r>
      <w:r w:rsidR="00AB412E" w:rsidRPr="004E3670">
        <w:rPr>
          <w:color w:val="000000" w:themeColor="text1"/>
        </w:rPr>
        <w:t>…………….,</w:t>
      </w:r>
      <w:r w:rsidR="00AB412E" w:rsidRPr="004E3670">
        <w:t xml:space="preserve"> </w:t>
      </w:r>
      <w:r w:rsidR="006212C1">
        <w:br/>
        <w:t xml:space="preserve">     </w:t>
      </w:r>
      <w:r w:rsidR="00AB412E" w:rsidRPr="004E3670">
        <w:t xml:space="preserve">przez upoważnionego pracownika, najpóźniej w dniu poprzedzającym dzień planowanych </w:t>
      </w:r>
      <w:r w:rsidR="006212C1">
        <w:br/>
        <w:t xml:space="preserve">     </w:t>
      </w:r>
      <w:r w:rsidR="00AB412E" w:rsidRPr="004E3670">
        <w:t>dostaw.</w:t>
      </w:r>
    </w:p>
    <w:p w:rsidR="009F5083" w:rsidRPr="004E3670" w:rsidRDefault="004E3670" w:rsidP="004E3670">
      <w:pPr>
        <w:pStyle w:val="NormalnyWeb"/>
        <w:spacing w:before="0" w:after="0" w:line="276" w:lineRule="auto"/>
        <w:rPr>
          <w:color w:val="000000" w:themeColor="text1"/>
        </w:rPr>
      </w:pPr>
      <w:r>
        <w:t>14.</w:t>
      </w:r>
      <w:r w:rsidR="00D957CB">
        <w:t xml:space="preserve">Dostawy będą realizowane w godzinach: </w:t>
      </w:r>
      <w:r w:rsidR="00D957CB" w:rsidRPr="007A06A8">
        <w:rPr>
          <w:b/>
        </w:rPr>
        <w:t>6.30-8.00</w:t>
      </w:r>
    </w:p>
    <w:p w:rsidR="00AA0084" w:rsidRPr="004E3670" w:rsidRDefault="00D957CB" w:rsidP="003413D0">
      <w:pPr>
        <w:pStyle w:val="NormalnyWeb"/>
        <w:spacing w:before="0" w:after="0" w:line="276" w:lineRule="auto"/>
      </w:pPr>
      <w:r>
        <w:t>15. Nadzór nad realizacją umowy pełnią:</w:t>
      </w:r>
      <w:r>
        <w:br/>
      </w:r>
      <w:r w:rsidR="006212C1">
        <w:t xml:space="preserve">      </w:t>
      </w:r>
      <w:r>
        <w:t>1)</w:t>
      </w:r>
      <w:r w:rsidR="006212C1">
        <w:t xml:space="preserve"> </w:t>
      </w:r>
      <w:r>
        <w:t xml:space="preserve"> ze strony Wykonawcy- ............................................................</w:t>
      </w:r>
      <w:r>
        <w:br/>
      </w:r>
      <w:r w:rsidR="006212C1">
        <w:t xml:space="preserve">      </w:t>
      </w:r>
      <w:r>
        <w:t>2) ze strony Zamawiającego- Intendent Małgorzata Przybyło</w:t>
      </w:r>
      <w:r w:rsidR="007A06A8">
        <w:t xml:space="preserve"> tel. 177712728</w:t>
      </w:r>
    </w:p>
    <w:p w:rsidR="00AA0084" w:rsidRPr="004E3670" w:rsidRDefault="00AA0084" w:rsidP="003413D0">
      <w:pPr>
        <w:pStyle w:val="NormalnyWeb"/>
        <w:spacing w:before="0" w:after="0" w:line="276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§2</w:t>
      </w:r>
    </w:p>
    <w:p w:rsidR="007858EE" w:rsidRPr="004E3670" w:rsidRDefault="00B773E4" w:rsidP="002E7DF9">
      <w:pPr>
        <w:pStyle w:val="NormalnyWeb"/>
        <w:spacing w:before="0" w:line="276" w:lineRule="auto"/>
        <w:jc w:val="center"/>
        <w:rPr>
          <w:b/>
        </w:rPr>
      </w:pPr>
      <w:r w:rsidRPr="004E3670">
        <w:rPr>
          <w:b/>
        </w:rPr>
        <w:t>Termin realizacji zamówienia oraz warunki dostaw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 xml:space="preserve">Dostawy towaru, na zasadach określonych w umowie, następować będą partiami stosownie </w:t>
      </w:r>
      <w:r w:rsidR="0073525F">
        <w:t xml:space="preserve"> </w:t>
      </w:r>
      <w:r w:rsidR="0073525F">
        <w:br/>
        <w:t xml:space="preserve">   </w:t>
      </w:r>
      <w:r w:rsidR="00B773E4" w:rsidRPr="004E3670">
        <w:t>do potrzeb zamawiającego, począwszy od</w:t>
      </w:r>
      <w:r w:rsidR="00C34F0E" w:rsidRPr="004E3670">
        <w:t>: 0</w:t>
      </w:r>
      <w:r w:rsidR="003C5055" w:rsidRPr="004E3670">
        <w:t>2</w:t>
      </w:r>
      <w:r>
        <w:t xml:space="preserve"> stycznia 2026</w:t>
      </w:r>
      <w:r w:rsidR="00C6014F" w:rsidRPr="004E3670">
        <w:t xml:space="preserve"> </w:t>
      </w:r>
      <w:r w:rsidR="007F2E8D" w:rsidRPr="004E3670">
        <w:t>r. do 31 grudnia</w:t>
      </w:r>
      <w:r w:rsidR="005333BC" w:rsidRPr="004E3670">
        <w:t xml:space="preserve"> </w:t>
      </w:r>
      <w:r>
        <w:t>2026</w:t>
      </w:r>
      <w:r w:rsidR="00C34F0E" w:rsidRPr="004E3670">
        <w:t>r.</w:t>
      </w:r>
      <w:r w:rsidR="00B773E4" w:rsidRPr="004E3670">
        <w:rPr>
          <w:color w:val="000000"/>
        </w:rPr>
        <w:t xml:space="preserve"> 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2.</w:t>
      </w:r>
      <w:r w:rsidR="00B773E4" w:rsidRPr="004E3670">
        <w:t>Szczegół</w:t>
      </w:r>
      <w:r>
        <w:t>owe terminy dostaw będą uzgadniane z Wykonawcą</w:t>
      </w:r>
      <w:r w:rsidR="00B773E4" w:rsidRPr="004E3670">
        <w:t xml:space="preserve"> telefonicznie</w:t>
      </w:r>
      <w:r w:rsidR="00580FE4" w:rsidRPr="004E3670">
        <w:t>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3.</w:t>
      </w:r>
      <w:r w:rsidR="00B773E4" w:rsidRPr="004E3670">
        <w:t xml:space="preserve">Jedyną podstawą dokonania każdej dostawy jest złożenie przez Zamawiającego </w:t>
      </w:r>
      <w:r w:rsidR="0073525F">
        <w:br/>
        <w:t xml:space="preserve">   </w:t>
      </w:r>
      <w:r w:rsidR="00B773E4" w:rsidRPr="004E3670">
        <w:t>zamówienia.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4.</w:t>
      </w:r>
      <w:r w:rsidR="00B773E4" w:rsidRPr="004E3670">
        <w:t xml:space="preserve">Wykonawca zobowiązany jest dostarczyć towar własnym transportem, na swój koszt </w:t>
      </w:r>
      <w:r w:rsidR="0073525F">
        <w:br/>
        <w:t xml:space="preserve">    </w:t>
      </w:r>
      <w:r w:rsidR="00B773E4" w:rsidRPr="004E3670">
        <w:t>i ryzyko do miejsca wskazanego przez Zamawiającego.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5.</w:t>
      </w:r>
      <w:r w:rsidR="00B773E4" w:rsidRPr="004E3670">
        <w:t xml:space="preserve">Zamawiający potwierdzi zgodność dostawy pod względem ilościowo-jakościowym </w:t>
      </w:r>
      <w:r w:rsidR="003413D0" w:rsidRPr="004E3670">
        <w:br/>
      </w:r>
      <w:r w:rsidR="0073525F">
        <w:t xml:space="preserve">   </w:t>
      </w:r>
      <w:r w:rsidR="00B773E4" w:rsidRPr="004E3670">
        <w:t>w</w:t>
      </w:r>
      <w:r>
        <w:t xml:space="preserve"> dokumencie odbioru (WZ Wykonawcy</w:t>
      </w:r>
      <w:r w:rsidR="00B773E4" w:rsidRPr="004E3670">
        <w:t>), co stanowić będzie podstawę do wystawi</w:t>
      </w:r>
      <w:r>
        <w:t xml:space="preserve">enia </w:t>
      </w:r>
      <w:r w:rsidR="0073525F">
        <w:br/>
        <w:t xml:space="preserve">   </w:t>
      </w:r>
      <w:r>
        <w:t>faktury.</w:t>
      </w:r>
    </w:p>
    <w:p w:rsidR="00B773E4" w:rsidRPr="004E3670" w:rsidRDefault="00D97D5B" w:rsidP="00135604">
      <w:pPr>
        <w:pStyle w:val="NormalnyWeb"/>
        <w:spacing w:before="0" w:after="0" w:line="240" w:lineRule="auto"/>
        <w:jc w:val="both"/>
      </w:pPr>
      <w:r>
        <w:t>6.</w:t>
      </w:r>
      <w:r w:rsidR="00B773E4" w:rsidRPr="004E3670">
        <w:t xml:space="preserve">Zamawiający zastrzega sobie możliwość odmowy przyjęcia całej zamówionej partii </w:t>
      </w:r>
      <w:r w:rsidR="0073525F">
        <w:t xml:space="preserve"> </w:t>
      </w:r>
      <w:r w:rsidR="0073525F">
        <w:br/>
        <w:t xml:space="preserve">  </w:t>
      </w:r>
      <w:r w:rsidR="00B773E4" w:rsidRPr="004E3670">
        <w:t xml:space="preserve">dostawy lub odrzucenia jej części w przypadku, gdy w trakcie oceny wizualnej </w:t>
      </w:r>
      <w:r w:rsidR="0073525F">
        <w:br/>
        <w:t xml:space="preserve">  </w:t>
      </w:r>
      <w:r w:rsidR="00B773E4" w:rsidRPr="004E3670">
        <w:t xml:space="preserve">i organoleptycznej zostanie stwierdzona zła jakość produktów lub ujawnione zostaną </w:t>
      </w:r>
      <w:r w:rsidR="0073525F">
        <w:t xml:space="preserve"> </w:t>
      </w:r>
      <w:r w:rsidR="0073525F">
        <w:br/>
        <w:t xml:space="preserve">  </w:t>
      </w:r>
      <w:r w:rsidR="00B773E4" w:rsidRPr="004E3670">
        <w:t>widoczne uszkodzenia opakowań.</w:t>
      </w:r>
    </w:p>
    <w:p w:rsidR="00B773E4" w:rsidRDefault="00B773E4" w:rsidP="002E7DF9">
      <w:pPr>
        <w:pStyle w:val="NormalnyWeb"/>
        <w:spacing w:before="0" w:after="0" w:line="240" w:lineRule="auto"/>
        <w:ind w:left="714"/>
        <w:jc w:val="center"/>
      </w:pPr>
    </w:p>
    <w:p w:rsidR="00135604" w:rsidRDefault="00135604" w:rsidP="002E7DF9">
      <w:pPr>
        <w:pStyle w:val="NormalnyWeb"/>
        <w:spacing w:before="0" w:after="0" w:line="240" w:lineRule="auto"/>
        <w:ind w:left="714"/>
        <w:jc w:val="center"/>
      </w:pPr>
    </w:p>
    <w:p w:rsidR="006A72DE" w:rsidRPr="004E3670" w:rsidRDefault="006A72DE" w:rsidP="002E7DF9">
      <w:pPr>
        <w:pStyle w:val="NormalnyWeb"/>
        <w:spacing w:before="0" w:after="0" w:line="240" w:lineRule="auto"/>
        <w:ind w:left="714"/>
        <w:jc w:val="center"/>
      </w:pPr>
    </w:p>
    <w:p w:rsidR="00B773E4" w:rsidRPr="004E3670" w:rsidRDefault="00B773E4" w:rsidP="002E7DF9">
      <w:pPr>
        <w:pStyle w:val="NormalnyWeb"/>
        <w:spacing w:before="0" w:after="0" w:line="240" w:lineRule="auto"/>
        <w:ind w:left="714"/>
        <w:jc w:val="center"/>
        <w:rPr>
          <w:b/>
        </w:rPr>
      </w:pPr>
      <w:r w:rsidRPr="004E3670">
        <w:rPr>
          <w:b/>
        </w:rPr>
        <w:lastRenderedPageBreak/>
        <w:t>§3</w:t>
      </w:r>
    </w:p>
    <w:p w:rsidR="00B773E4" w:rsidRPr="004E3670" w:rsidRDefault="00B773E4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Wynagrodzenie i płatności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B773E4" w:rsidRPr="004E3670" w:rsidRDefault="006A72DE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>Strony ustalają wartość maksymalnego wynagrodzenia zgodnie z ofert</w:t>
      </w:r>
      <w:r w:rsidR="0073525F">
        <w:t xml:space="preserve">ą wykonawcy na  </w:t>
      </w:r>
      <w:r w:rsidR="0073525F">
        <w:br/>
        <w:t xml:space="preserve">   kwotę </w:t>
      </w:r>
      <w:r w:rsidR="00B773E4" w:rsidRPr="004E3670">
        <w:t>brutto:</w:t>
      </w:r>
      <w:r w:rsidR="00C34F0E" w:rsidRPr="004E3670">
        <w:t>…………..</w:t>
      </w:r>
      <w:r w:rsidR="004509F7">
        <w:rPr>
          <w:color w:val="000000" w:themeColor="text1"/>
        </w:rPr>
        <w:t>………</w:t>
      </w:r>
      <w:r w:rsidR="00C34F0E" w:rsidRPr="004E3670">
        <w:t xml:space="preserve">(słownie: </w:t>
      </w:r>
      <w:r w:rsidR="00B773E4" w:rsidRPr="004E3670">
        <w:rPr>
          <w:color w:val="000000" w:themeColor="text1"/>
        </w:rPr>
        <w:t>……………</w:t>
      </w:r>
      <w:r w:rsidR="0073525F">
        <w:rPr>
          <w:color w:val="000000" w:themeColor="text1"/>
        </w:rPr>
        <w:t>……………………………………</w:t>
      </w:r>
      <w:r w:rsidR="002E7DF9" w:rsidRPr="004E3670">
        <w:rPr>
          <w:color w:val="000000" w:themeColor="text1"/>
        </w:rPr>
        <w:t>)</w:t>
      </w:r>
      <w:r w:rsidR="00B773E4" w:rsidRPr="004E3670">
        <w:rPr>
          <w:color w:val="000000" w:themeColor="text1"/>
        </w:rPr>
        <w:t xml:space="preserve">. </w:t>
      </w:r>
      <w:r w:rsidR="0073525F">
        <w:rPr>
          <w:color w:val="000000" w:themeColor="text1"/>
        </w:rPr>
        <w:t xml:space="preserve"> </w:t>
      </w:r>
      <w:r w:rsidR="0073525F">
        <w:rPr>
          <w:color w:val="000000" w:themeColor="text1"/>
        </w:rPr>
        <w:br/>
        <w:t xml:space="preserve">   </w:t>
      </w:r>
      <w:r w:rsidR="00B773E4" w:rsidRPr="004E3670">
        <w:t>Umowa wygasa w przypadku wykorzystania maksymalnej kwoty zobowiązania umownego.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t>2.</w:t>
      </w:r>
      <w:r>
        <w:rPr>
          <w:color w:val="000000"/>
          <w:lang w:eastAsia="pl-PL"/>
        </w:rPr>
        <w:t>Kwota</w:t>
      </w:r>
      <w:r w:rsidR="00B773E4" w:rsidRPr="004E3670">
        <w:rPr>
          <w:color w:val="000000"/>
          <w:lang w:eastAsia="pl-PL"/>
        </w:rPr>
        <w:t xml:space="preserve"> za dostarczony towar ustalana będzie na podstawie ilości poszczególnych artykułów </w:t>
      </w:r>
      <w:r w:rsidR="0073525F">
        <w:rPr>
          <w:color w:val="000000"/>
          <w:lang w:eastAsia="pl-PL"/>
        </w:rPr>
        <w:br/>
        <w:t xml:space="preserve">   </w:t>
      </w:r>
      <w:r w:rsidR="00B773E4" w:rsidRPr="004E3670">
        <w:rPr>
          <w:color w:val="000000"/>
          <w:lang w:eastAsia="pl-PL"/>
        </w:rPr>
        <w:t>określonych w zamówieniu i dostarczonych do Zamawiającego  o</w:t>
      </w:r>
      <w:r>
        <w:rPr>
          <w:color w:val="000000"/>
          <w:lang w:eastAsia="pl-PL"/>
        </w:rPr>
        <w:t>raz jednostkowych</w:t>
      </w:r>
      <w:r w:rsidR="00392E1F">
        <w:rPr>
          <w:color w:val="000000"/>
          <w:lang w:eastAsia="pl-PL"/>
        </w:rPr>
        <w:t xml:space="preserve"> cen</w:t>
      </w:r>
      <w:r>
        <w:rPr>
          <w:color w:val="000000"/>
          <w:lang w:eastAsia="pl-PL"/>
        </w:rPr>
        <w:t xml:space="preserve"> </w:t>
      </w:r>
      <w:r w:rsidR="00392E1F">
        <w:rPr>
          <w:color w:val="000000"/>
          <w:lang w:eastAsia="pl-PL"/>
        </w:rPr>
        <w:br/>
        <w:t xml:space="preserve">   </w:t>
      </w:r>
      <w:r>
        <w:rPr>
          <w:color w:val="000000"/>
          <w:lang w:eastAsia="pl-PL"/>
        </w:rPr>
        <w:t>brutto.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rPr>
          <w:color w:val="000000"/>
          <w:lang w:eastAsia="pl-PL"/>
        </w:rPr>
        <w:t>3.</w:t>
      </w:r>
      <w:r w:rsidR="00B773E4" w:rsidRPr="004E3670">
        <w:rPr>
          <w:color w:val="000000"/>
          <w:lang w:eastAsia="pl-PL"/>
        </w:rPr>
        <w:t>Rozliczenie wykonanych dostaw nastąpi</w:t>
      </w:r>
      <w:r w:rsidR="00E13A2E">
        <w:rPr>
          <w:color w:val="000000"/>
          <w:lang w:eastAsia="pl-PL"/>
        </w:rPr>
        <w:t xml:space="preserve"> w oparciu o fakturę zbiorczą dostarczoną przez </w:t>
      </w:r>
      <w:r w:rsidR="0073525F">
        <w:rPr>
          <w:color w:val="000000"/>
          <w:lang w:eastAsia="pl-PL"/>
        </w:rPr>
        <w:br/>
        <w:t xml:space="preserve">   </w:t>
      </w:r>
      <w:r w:rsidR="00E13A2E">
        <w:rPr>
          <w:color w:val="000000"/>
          <w:lang w:eastAsia="pl-PL"/>
        </w:rPr>
        <w:t>Wykonawcę na koniec miesiąca</w:t>
      </w:r>
      <w:r>
        <w:rPr>
          <w:color w:val="000000"/>
          <w:lang w:eastAsia="pl-PL"/>
        </w:rPr>
        <w:t>.</w:t>
      </w:r>
      <w:r w:rsidR="00C34F0E" w:rsidRPr="004E3670">
        <w:t xml:space="preserve"> Termin płatn</w:t>
      </w:r>
      <w:r w:rsidR="00F95055" w:rsidRPr="004E3670">
        <w:t xml:space="preserve">ości ustala się na 21 </w:t>
      </w:r>
      <w:r w:rsidR="00C34F0E" w:rsidRPr="004E3670">
        <w:t xml:space="preserve">dni, forma płatności </w:t>
      </w:r>
      <w:r w:rsidR="0073525F">
        <w:br/>
        <w:t xml:space="preserve">   </w:t>
      </w:r>
      <w:r w:rsidR="00C34F0E" w:rsidRPr="004E3670">
        <w:t>przelew.</w:t>
      </w:r>
      <w:r w:rsidR="00975015" w:rsidRPr="004E3670">
        <w:t xml:space="preserve"> </w:t>
      </w:r>
    </w:p>
    <w:p w:rsidR="00975015" w:rsidRPr="004E3670" w:rsidRDefault="00E13A2E" w:rsidP="00135604">
      <w:pPr>
        <w:pStyle w:val="NormalnyWeb"/>
        <w:spacing w:before="0" w:after="0" w:line="276" w:lineRule="auto"/>
        <w:jc w:val="both"/>
      </w:pPr>
      <w:r>
        <w:t>4.</w:t>
      </w:r>
      <w:r w:rsidR="00975015" w:rsidRPr="004E3670">
        <w:t>W przypadku błędnie wystawionej fakt</w:t>
      </w:r>
      <w:r w:rsidR="00385897" w:rsidRPr="004E3670">
        <w:t xml:space="preserve">ury VAT za dostarczone produkty, </w:t>
      </w:r>
      <w:r w:rsidR="00975015" w:rsidRPr="004E3670">
        <w:t xml:space="preserve">Wykonawca </w:t>
      </w:r>
      <w:r w:rsidR="0073525F">
        <w:br/>
        <w:t xml:space="preserve">   </w:t>
      </w:r>
      <w:r w:rsidR="00975015" w:rsidRPr="004E3670">
        <w:t xml:space="preserve">zobowiązany jest do dostarczenia prawidłowo wystawionego dokumentu księgowego </w:t>
      </w:r>
      <w:r w:rsidR="0073525F">
        <w:br/>
        <w:t xml:space="preserve">   </w:t>
      </w:r>
      <w:r w:rsidR="00975015" w:rsidRPr="004E3670">
        <w:t>w ciągu 48 godzin, od momentu zgłoszenia tego faktu przez Zamawiającego.</w:t>
      </w:r>
    </w:p>
    <w:p w:rsidR="00B773E4" w:rsidRPr="004E3670" w:rsidRDefault="00E13A2E" w:rsidP="00E13A2E">
      <w:pPr>
        <w:pStyle w:val="NormalnyWeb"/>
        <w:spacing w:before="0" w:after="0" w:line="276" w:lineRule="auto"/>
      </w:pPr>
      <w:r>
        <w:t>5.</w:t>
      </w:r>
      <w:r w:rsidR="00B773E4" w:rsidRPr="004E3670">
        <w:t>Fakt</w:t>
      </w:r>
      <w:r w:rsidR="00FD3003">
        <w:t>ury winny być wystawione przez W</w:t>
      </w:r>
      <w:r w:rsidR="00B773E4" w:rsidRPr="004E3670">
        <w:t>ykonawcę na:</w:t>
      </w:r>
    </w:p>
    <w:p w:rsidR="00B773E4" w:rsidRPr="004E3670" w:rsidRDefault="00B773E4" w:rsidP="003413D0">
      <w:pPr>
        <w:pStyle w:val="NormalnyWeb"/>
        <w:spacing w:before="0" w:after="0" w:line="276" w:lineRule="auto"/>
        <w:ind w:left="714"/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  <w:u w:val="single"/>
        </w:rPr>
        <w:t>Nabywca:</w:t>
      </w:r>
    </w:p>
    <w:p w:rsidR="00B773E4" w:rsidRPr="004E3670" w:rsidRDefault="00F95055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Gmina Czarna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</w:rPr>
      </w:pPr>
      <w:r>
        <w:rPr>
          <w:b/>
          <w:bCs/>
        </w:rPr>
        <w:t>37-125 Czarna</w:t>
      </w:r>
      <w:r w:rsidR="00D83001" w:rsidRPr="004E3670">
        <w:rPr>
          <w:b/>
          <w:bCs/>
        </w:rPr>
        <w:t xml:space="preserve"> 260</w:t>
      </w:r>
    </w:p>
    <w:p w:rsidR="007858EE" w:rsidRPr="004E3670" w:rsidRDefault="00D83001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NIP: 815 -16 -32 -535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Cs/>
          <w:u w:val="single"/>
        </w:rPr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  <w:u w:val="single"/>
        </w:rPr>
      </w:pPr>
      <w:r w:rsidRPr="004E3670">
        <w:rPr>
          <w:b/>
          <w:bCs/>
          <w:color w:val="000000" w:themeColor="text1"/>
          <w:u w:val="single"/>
        </w:rPr>
        <w:t>Odbiorca: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Zespół Szkół im. Stanisława Pigonia w Medyni Łańcuckiej </w:t>
      </w:r>
      <w:r>
        <w:rPr>
          <w:b/>
          <w:bCs/>
          <w:color w:val="000000" w:themeColor="text1"/>
        </w:rPr>
        <w:br/>
        <w:t>Medynia Łańcucka 105</w:t>
      </w:r>
      <w:r>
        <w:rPr>
          <w:b/>
          <w:bCs/>
          <w:color w:val="000000" w:themeColor="text1"/>
        </w:rPr>
        <w:br/>
        <w:t>37-126 Medynia Głogowska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</w:p>
    <w:p w:rsidR="003414A6" w:rsidRPr="004E3670" w:rsidRDefault="003414A6" w:rsidP="00E13A2E">
      <w:pPr>
        <w:pStyle w:val="NormalnyWeb"/>
        <w:spacing w:before="0" w:after="0" w:line="240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§4</w:t>
      </w:r>
    </w:p>
    <w:p w:rsidR="00B773E4" w:rsidRPr="004E3670" w:rsidRDefault="00E13A2E" w:rsidP="002E7DF9">
      <w:pPr>
        <w:pStyle w:val="NormalnyWeb"/>
        <w:spacing w:before="0" w:after="0" w:line="276" w:lineRule="auto"/>
        <w:jc w:val="center"/>
        <w:rPr>
          <w:b/>
        </w:rPr>
      </w:pPr>
      <w:r>
        <w:rPr>
          <w:b/>
        </w:rPr>
        <w:t>Jakość przedmiotu umowy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F43DE0" w:rsidRPr="00B14A6F" w:rsidRDefault="00B14A6F" w:rsidP="00135604">
      <w:pPr>
        <w:pStyle w:val="NormalnyWeb"/>
        <w:spacing w:before="0" w:after="0" w:line="276" w:lineRule="auto"/>
        <w:jc w:val="both"/>
        <w:rPr>
          <w:bCs/>
          <w:color w:val="FF0000"/>
        </w:rPr>
      </w:pPr>
      <w:r>
        <w:t>1.</w:t>
      </w:r>
      <w:r w:rsidR="00FD3003">
        <w:t>Wykonawca</w:t>
      </w:r>
      <w:r w:rsidR="00E13A2E">
        <w:t xml:space="preserve"> zobowiązuje się, że artykuły muszą być wyprodukowane, opakowane </w:t>
      </w:r>
      <w:r w:rsidR="00E13A2E">
        <w:br/>
      </w:r>
      <w:r w:rsidR="0073525F">
        <w:t xml:space="preserve">   </w:t>
      </w:r>
      <w:r w:rsidR="00E13A2E">
        <w:t>i dostarczone zgodnie z obowiązującymi wymaganiami określonymi w prze</w:t>
      </w:r>
      <w:r>
        <w:t xml:space="preserve">pisach </w:t>
      </w:r>
      <w:r w:rsidR="0073525F">
        <w:t xml:space="preserve"> </w:t>
      </w:r>
      <w:r w:rsidR="0073525F">
        <w:br/>
        <w:t xml:space="preserve">   </w:t>
      </w:r>
      <w:r>
        <w:t>krajowych i unijnych dotyczących artykułów żywnościowych.</w:t>
      </w:r>
    </w:p>
    <w:p w:rsidR="00B14A6F" w:rsidRDefault="00B14A6F" w:rsidP="00135604">
      <w:pPr>
        <w:pStyle w:val="NormalnyWeb"/>
        <w:spacing w:before="0" w:after="0" w:line="276" w:lineRule="auto"/>
        <w:jc w:val="both"/>
        <w:rPr>
          <w:bCs/>
        </w:rPr>
      </w:pPr>
      <w:r w:rsidRPr="00B14A6F">
        <w:rPr>
          <w:bCs/>
        </w:rPr>
        <w:t>2</w:t>
      </w:r>
      <w:r w:rsidR="0073525F">
        <w:rPr>
          <w:bCs/>
        </w:rPr>
        <w:t>.</w:t>
      </w:r>
      <w:r>
        <w:rPr>
          <w:bCs/>
        </w:rPr>
        <w:t>Szczegółowe wymagania jakościowe dla poszczegól</w:t>
      </w:r>
      <w:r w:rsidR="00392E1F">
        <w:rPr>
          <w:bCs/>
        </w:rPr>
        <w:t xml:space="preserve">nych artykułów, określono w ich </w:t>
      </w:r>
      <w:r w:rsidR="00392E1F">
        <w:rPr>
          <w:bCs/>
        </w:rPr>
        <w:br/>
        <w:t xml:space="preserve">   specyfikacji, załącznik nr 2.</w:t>
      </w:r>
    </w:p>
    <w:p w:rsidR="00135604" w:rsidRDefault="0073525F" w:rsidP="00FD3003">
      <w:pPr>
        <w:pStyle w:val="NormalnyWeb"/>
        <w:spacing w:before="0" w:after="0" w:line="276" w:lineRule="auto"/>
        <w:jc w:val="both"/>
        <w:rPr>
          <w:bCs/>
        </w:rPr>
      </w:pPr>
      <w:r>
        <w:rPr>
          <w:bCs/>
        </w:rPr>
        <w:t>3.</w:t>
      </w:r>
      <w:r w:rsidR="00FD3003">
        <w:rPr>
          <w:bCs/>
        </w:rPr>
        <w:t>Zamawiający</w:t>
      </w:r>
      <w:r w:rsidR="00B14A6F">
        <w:rPr>
          <w:bCs/>
        </w:rPr>
        <w:t xml:space="preserve"> zastrzega sobie prawo żądania aktualnych dokumentów potwierdzających </w:t>
      </w:r>
      <w:r>
        <w:rPr>
          <w:bCs/>
        </w:rPr>
        <w:br/>
        <w:t xml:space="preserve">   </w:t>
      </w:r>
      <w:r w:rsidR="00B14A6F">
        <w:rPr>
          <w:bCs/>
        </w:rPr>
        <w:t xml:space="preserve">spełnianie warunków sanitarno-epidemiologicznych związanych z prawidłową realizacją </w:t>
      </w:r>
      <w:r>
        <w:rPr>
          <w:bCs/>
        </w:rPr>
        <w:br/>
        <w:t xml:space="preserve">   </w:t>
      </w:r>
      <w:r w:rsidR="00B14A6F">
        <w:rPr>
          <w:bCs/>
        </w:rPr>
        <w:t>pr</w:t>
      </w:r>
      <w:r w:rsidR="00FD3003">
        <w:rPr>
          <w:bCs/>
        </w:rPr>
        <w:t>zedmiotu zamówienia. Wykonawca</w:t>
      </w:r>
      <w:r w:rsidR="00B14A6F">
        <w:rPr>
          <w:bCs/>
        </w:rPr>
        <w:t xml:space="preserve"> oświadcza, iż niezwłocznie okaż</w:t>
      </w:r>
      <w:r>
        <w:rPr>
          <w:bCs/>
        </w:rPr>
        <w:t>e je Zamawiającemu.</w:t>
      </w:r>
      <w:r>
        <w:rPr>
          <w:bCs/>
        </w:rPr>
        <w:br/>
        <w:t>4.</w:t>
      </w:r>
      <w:r w:rsidR="00B14A6F">
        <w:rPr>
          <w:bCs/>
        </w:rPr>
        <w:t>Jeżeli Zamawiający przy odbiorze artykułów</w:t>
      </w:r>
      <w:r w:rsidR="00686940">
        <w:rPr>
          <w:bCs/>
        </w:rPr>
        <w:t xml:space="preserve"> stwierdzi, że jakość i/lub ilość jest niezgodna </w:t>
      </w:r>
      <w:r>
        <w:rPr>
          <w:bCs/>
        </w:rPr>
        <w:br/>
        <w:t xml:space="preserve">   </w:t>
      </w:r>
      <w:r w:rsidR="00686940">
        <w:rPr>
          <w:bCs/>
        </w:rPr>
        <w:t xml:space="preserve">ze złożonym zamówieniem ( artykuł jest wadliwy) Wykonawca w czasie 2 godzin od </w:t>
      </w:r>
      <w:r>
        <w:rPr>
          <w:bCs/>
        </w:rPr>
        <w:t xml:space="preserve"> </w:t>
      </w:r>
      <w:r>
        <w:rPr>
          <w:bCs/>
        </w:rPr>
        <w:br/>
        <w:t xml:space="preserve">   </w:t>
      </w:r>
      <w:r w:rsidR="00686940">
        <w:rPr>
          <w:bCs/>
        </w:rPr>
        <w:t xml:space="preserve">zgłoszenia pocztą elektroniczną lub telefonicznie </w:t>
      </w:r>
      <w:r w:rsidR="00FD3003">
        <w:rPr>
          <w:bCs/>
        </w:rPr>
        <w:t>(</w:t>
      </w:r>
      <w:r w:rsidR="00686940">
        <w:rPr>
          <w:bCs/>
        </w:rPr>
        <w:t xml:space="preserve">na podstawie spisanego protokołu) </w:t>
      </w:r>
      <w:r>
        <w:rPr>
          <w:bCs/>
        </w:rPr>
        <w:br/>
        <w:t xml:space="preserve">   </w:t>
      </w:r>
      <w:r w:rsidR="00686940">
        <w:rPr>
          <w:bCs/>
        </w:rPr>
        <w:t>dostarczy artykuł/y właściwy/e.</w:t>
      </w:r>
    </w:p>
    <w:p w:rsidR="00F007AE" w:rsidRPr="00B14A6F" w:rsidRDefault="00F007AE" w:rsidP="00B14A6F">
      <w:pPr>
        <w:pStyle w:val="NormalnyWeb"/>
        <w:spacing w:before="0" w:after="0" w:line="240" w:lineRule="auto"/>
        <w:rPr>
          <w:b/>
          <w:bCs/>
        </w:rPr>
      </w:pPr>
    </w:p>
    <w:p w:rsidR="00F43DE0" w:rsidRPr="004E3670" w:rsidRDefault="00F43DE0" w:rsidP="002E7DF9">
      <w:pPr>
        <w:pStyle w:val="NormalnyWeb"/>
        <w:spacing w:before="0" w:after="0" w:line="240" w:lineRule="auto"/>
        <w:jc w:val="center"/>
      </w:pPr>
      <w:r w:rsidRPr="004E3670">
        <w:rPr>
          <w:b/>
        </w:rPr>
        <w:lastRenderedPageBreak/>
        <w:t>§5</w:t>
      </w:r>
    </w:p>
    <w:p w:rsidR="00F43DE0" w:rsidRPr="004E3670" w:rsidRDefault="008376FF" w:rsidP="002E7DF9">
      <w:pPr>
        <w:pStyle w:val="NormalnyWeb"/>
        <w:spacing w:before="0" w:after="0" w:line="240" w:lineRule="auto"/>
        <w:jc w:val="center"/>
      </w:pPr>
      <w:r>
        <w:rPr>
          <w:b/>
        </w:rPr>
        <w:t>Odstąpienie od umowy</w:t>
      </w:r>
    </w:p>
    <w:p w:rsidR="00AA0084" w:rsidRDefault="00AA0084" w:rsidP="003413D0">
      <w:pPr>
        <w:pStyle w:val="NormalnyWeb"/>
        <w:spacing w:before="0" w:after="0" w:line="240" w:lineRule="auto"/>
        <w:rPr>
          <w:bCs/>
          <w:color w:val="FF0000"/>
        </w:rPr>
      </w:pPr>
    </w:p>
    <w:p w:rsidR="008376FF" w:rsidRPr="008376FF" w:rsidRDefault="008376FF" w:rsidP="00135604">
      <w:pPr>
        <w:pStyle w:val="NormalnyWeb"/>
        <w:spacing w:before="0" w:after="0" w:line="276" w:lineRule="auto"/>
        <w:rPr>
          <w:b/>
        </w:rPr>
      </w:pPr>
      <w:r>
        <w:rPr>
          <w:bCs/>
        </w:rPr>
        <w:t xml:space="preserve">1.Zamawiającemu przysługuje prawo odstąpienia od umowy w ciągu 30 dni od zaistnienia </w:t>
      </w:r>
      <w:r w:rsidR="0073525F">
        <w:rPr>
          <w:bCs/>
        </w:rPr>
        <w:br/>
        <w:t xml:space="preserve">   </w:t>
      </w:r>
      <w:r>
        <w:rPr>
          <w:bCs/>
        </w:rPr>
        <w:t>wymienionych okoliczności:</w:t>
      </w:r>
      <w:r>
        <w:rPr>
          <w:bCs/>
        </w:rPr>
        <w:br/>
        <w:t xml:space="preserve">1) w przypadku co najmniej dwukrotnego opóźnienia w dostawie lub dwukrotnego </w:t>
      </w:r>
      <w:r w:rsidR="0073525F">
        <w:rPr>
          <w:bCs/>
        </w:rPr>
        <w:br/>
        <w:t xml:space="preserve">    </w:t>
      </w:r>
      <w:r>
        <w:rPr>
          <w:bCs/>
        </w:rPr>
        <w:t xml:space="preserve">stwierdzenia przez Zamawiającego, że jakość lub ilość zamówionych artykułów jest </w:t>
      </w:r>
      <w:r w:rsidR="0073525F">
        <w:rPr>
          <w:bCs/>
        </w:rPr>
        <w:br/>
        <w:t xml:space="preserve">    </w:t>
      </w:r>
      <w:r>
        <w:rPr>
          <w:bCs/>
        </w:rPr>
        <w:t>niezgodna ze złożonym zamówieniem ( artykuł jest wadliwy),</w:t>
      </w:r>
      <w:r>
        <w:rPr>
          <w:bCs/>
        </w:rPr>
        <w:br/>
        <w:t>2) w przypadku gdy Dostawca nienależycie wykonuje swoje zobowiązania,</w:t>
      </w:r>
      <w:r>
        <w:rPr>
          <w:bCs/>
        </w:rPr>
        <w:br/>
        <w:t xml:space="preserve">3) w przypadku gdy Dostawca nie realizuje, z przyczyn leżących po jego stronie, przedmiotu </w:t>
      </w:r>
      <w:r w:rsidR="0073525F">
        <w:rPr>
          <w:bCs/>
        </w:rPr>
        <w:br/>
        <w:t xml:space="preserve">    </w:t>
      </w:r>
      <w:r>
        <w:rPr>
          <w:bCs/>
        </w:rPr>
        <w:t>umowy i przerwa ta trwa dłużej niż 3 dni robocze,</w:t>
      </w:r>
      <w:r>
        <w:rPr>
          <w:bCs/>
        </w:rPr>
        <w:br/>
        <w:t xml:space="preserve">4) w razie zaistnienia istotnej zmiany okoliczności powodującej, że wykonanie umowy nie </w:t>
      </w:r>
      <w:r w:rsidR="0073525F">
        <w:rPr>
          <w:bCs/>
        </w:rPr>
        <w:br/>
        <w:t xml:space="preserve">    </w:t>
      </w:r>
      <w:r>
        <w:rPr>
          <w:bCs/>
        </w:rPr>
        <w:t>leży w interesie publicznym, czego nie można przewidzieć w chwili zawarcia umowy.</w:t>
      </w:r>
    </w:p>
    <w:p w:rsidR="00B773E4" w:rsidRPr="004E3670" w:rsidRDefault="00B773E4" w:rsidP="00135604">
      <w:pPr>
        <w:pStyle w:val="NormalnyWeb"/>
        <w:spacing w:before="0" w:after="0" w:line="240" w:lineRule="auto"/>
        <w:rPr>
          <w:rFonts w:eastAsia="Calibri"/>
        </w:rPr>
      </w:pPr>
    </w:p>
    <w:p w:rsidR="00784F0C" w:rsidRPr="004E3670" w:rsidRDefault="00796AB0" w:rsidP="002E7DF9">
      <w:pPr>
        <w:pStyle w:val="NormalnyWeb"/>
        <w:spacing w:before="0" w:after="0" w:line="240" w:lineRule="auto"/>
        <w:jc w:val="center"/>
        <w:rPr>
          <w:b/>
        </w:rPr>
      </w:pPr>
      <w:r>
        <w:rPr>
          <w:b/>
        </w:rPr>
        <w:t>§6</w:t>
      </w:r>
    </w:p>
    <w:p w:rsidR="00784F0C" w:rsidRPr="004E3670" w:rsidRDefault="00784F0C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Zmiany umowy</w:t>
      </w:r>
    </w:p>
    <w:p w:rsidR="00784F0C" w:rsidRPr="004E3670" w:rsidRDefault="00784F0C" w:rsidP="003413D0">
      <w:pPr>
        <w:pStyle w:val="NormalnyWeb"/>
        <w:spacing w:before="0" w:after="0" w:line="240" w:lineRule="auto"/>
        <w:rPr>
          <w:b/>
        </w:rPr>
      </w:pPr>
    </w:p>
    <w:p w:rsidR="00784F0C" w:rsidRPr="004E3670" w:rsidRDefault="00784F0C" w:rsidP="001356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Wszelkie zmiany niniejszej umowy wymagają formy pisemnej w postaci aneksu pod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br/>
        <w:t xml:space="preserve"> </w:t>
      </w: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>rygorem nieważności.</w:t>
      </w:r>
    </w:p>
    <w:p w:rsidR="00784F0C" w:rsidRPr="004E3670" w:rsidRDefault="00784F0C" w:rsidP="003413D0">
      <w:pPr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 xml:space="preserve">Zmiana postanowień niniejszej umowy może nastąpić w zakresie: </w:t>
      </w:r>
    </w:p>
    <w:p w:rsidR="00784F0C" w:rsidRPr="004E3670" w:rsidRDefault="00784F0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zmiany terminu realizacji w przypadku zmian przepisów powodujących konieczność innych rozwiązań niż zakładano w opisie przedmiotu zamówienia,</w:t>
      </w:r>
    </w:p>
    <w:p w:rsidR="00784F0C" w:rsidRPr="004E3670" w:rsidRDefault="00784F0C" w:rsidP="003413D0">
      <w:pPr>
        <w:numPr>
          <w:ilvl w:val="0"/>
          <w:numId w:val="1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 osób odpowiedzialnych za prawidłowe świadczenie usług ze strony Zamawiającego jak również Wykonawcy,</w:t>
      </w:r>
    </w:p>
    <w:p w:rsidR="007858EE" w:rsidRPr="004E3670" w:rsidRDefault="00784F0C" w:rsidP="0013560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wycofania produktu przez producenta i propozycji zamiennika o takiej samej lub wyższej jakości za zgodą zamawiającego</w:t>
      </w:r>
      <w:r w:rsidRPr="004E3670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784F0C" w:rsidRPr="004E3670" w:rsidRDefault="00784F0C" w:rsidP="003413D0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zmiana sposobu rozliczania umowy lub dokonywania płatności na rzecz Wykonawc</w:t>
      </w:r>
      <w:r w:rsidR="00796AB0">
        <w:rPr>
          <w:rFonts w:ascii="Times New Roman" w:eastAsia="Calibri" w:hAnsi="Times New Roman" w:cs="Times New Roman"/>
          <w:sz w:val="24"/>
          <w:szCs w:val="24"/>
        </w:rPr>
        <w:t>y,</w:t>
      </w:r>
    </w:p>
    <w:p w:rsidR="009F71AC" w:rsidRPr="004E3670" w:rsidRDefault="009F71A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 przypadku zmiany stawki podatku VAT na wyroby będące przedmiotem zamówienia, cena ulegnie zmianie z dniem wejścia w życie aktu prawnego określającego zmianę stawki VAT z zastrzeżeniem, że zmianie ulegnie wówczas wyłącznie cena brutto. Cena netto pozostanie bez zmian. Zmiany w umowie w tym przypadku nastąpią automatycznie i nie wymagają formy aneksu.</w:t>
      </w:r>
    </w:p>
    <w:p w:rsidR="0024052A" w:rsidRPr="0073525F" w:rsidRDefault="00796AB0" w:rsidP="00135604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634E6" w:rsidRPr="004E3670">
        <w:rPr>
          <w:rFonts w:ascii="Times New Roman" w:hAnsi="Times New Roman" w:cs="Times New Roman"/>
          <w:sz w:val="24"/>
          <w:szCs w:val="24"/>
        </w:rPr>
        <w:t>eny jednostkowe produ</w:t>
      </w:r>
      <w:r>
        <w:rPr>
          <w:rFonts w:ascii="Times New Roman" w:hAnsi="Times New Roman" w:cs="Times New Roman"/>
          <w:sz w:val="24"/>
          <w:szCs w:val="24"/>
        </w:rPr>
        <w:t xml:space="preserve">któw wymienionych w formularzu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ceno</w:t>
      </w:r>
      <w:r>
        <w:rPr>
          <w:rFonts w:ascii="Times New Roman" w:hAnsi="Times New Roman" w:cs="Times New Roman"/>
          <w:sz w:val="24"/>
          <w:szCs w:val="24"/>
        </w:rPr>
        <w:t>wym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mogą ulec zmianie z powodu okoliczności spowodowanych zmianą koniunktury na rynku artykułów żywnościowyc</w:t>
      </w:r>
      <w:r>
        <w:rPr>
          <w:rFonts w:ascii="Times New Roman" w:hAnsi="Times New Roman" w:cs="Times New Roman"/>
          <w:sz w:val="24"/>
          <w:szCs w:val="24"/>
        </w:rPr>
        <w:t xml:space="preserve">h. Potrzeba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dokonania</w:t>
      </w:r>
      <w:r>
        <w:rPr>
          <w:rFonts w:ascii="Times New Roman" w:hAnsi="Times New Roman" w:cs="Times New Roman"/>
          <w:sz w:val="24"/>
          <w:szCs w:val="24"/>
        </w:rPr>
        <w:t xml:space="preserve"> zmiany winna być przez Dostawcę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uzasadniona na piśmie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F0C" w:rsidRPr="0073525F" w:rsidRDefault="00784F0C" w:rsidP="00135604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73525F">
        <w:rPr>
          <w:rFonts w:ascii="Times New Roman" w:hAnsi="Times New Roman" w:cs="Times New Roman"/>
          <w:bCs/>
          <w:sz w:val="24"/>
          <w:szCs w:val="24"/>
          <w:lang w:eastAsia="pl-PL"/>
        </w:rPr>
        <w:t>Zamawiający dopuszcza zmianę umowy w przypadkach określonych w art. 455 ust. 2 ustawy Prawo zamówień publicznych</w:t>
      </w:r>
    </w:p>
    <w:p w:rsidR="003414A6" w:rsidRPr="004E3670" w:rsidRDefault="003414A6" w:rsidP="002E7DF9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:rsidR="00780F32" w:rsidRPr="004E3670" w:rsidRDefault="00796AB0" w:rsidP="002E7DF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§ 7</w:t>
      </w:r>
    </w:p>
    <w:p w:rsidR="00784F0C" w:rsidRPr="004E3670" w:rsidRDefault="00780F32" w:rsidP="002E7DF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70">
        <w:rPr>
          <w:rFonts w:ascii="Times New Roman" w:hAnsi="Times New Roman" w:cs="Times New Roman"/>
          <w:b/>
          <w:sz w:val="24"/>
          <w:szCs w:val="24"/>
        </w:rPr>
        <w:t>P</w:t>
      </w:r>
      <w:r w:rsidR="00784F0C" w:rsidRPr="004E3670">
        <w:rPr>
          <w:rFonts w:ascii="Times New Roman" w:hAnsi="Times New Roman" w:cs="Times New Roman"/>
          <w:b/>
          <w:sz w:val="24"/>
          <w:szCs w:val="24"/>
        </w:rPr>
        <w:t>ostanowienia końcowe</w:t>
      </w:r>
    </w:p>
    <w:p w:rsidR="00784F0C" w:rsidRPr="004E3670" w:rsidRDefault="00784F0C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  <w:jc w:val="both"/>
      </w:pPr>
      <w:r w:rsidRPr="004E3670">
        <w:t>Wszelkie spory związane z wykonanie</w:t>
      </w:r>
      <w:r w:rsidR="00FA67F3">
        <w:t>m</w:t>
      </w:r>
      <w:r w:rsidRPr="004E3670">
        <w:t xml:space="preserve"> umowy będzie rozstrzygał sąd właściwy dla miejsca siedziby Zamawiającego.</w:t>
      </w:r>
    </w:p>
    <w:p w:rsidR="00784F0C" w:rsidRPr="004E3670" w:rsidRDefault="00784F0C" w:rsidP="003413D0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 w:rsidRPr="004E3670">
        <w:t>W sprawach nieuregulowanych w niniejszej umowie stosuje się przepisy ustawy Prawo zamówień publicznych oraz Kodeksu Cywilnego.</w:t>
      </w:r>
    </w:p>
    <w:p w:rsidR="00217FCD" w:rsidRDefault="00392E1F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>
        <w:lastRenderedPageBreak/>
        <w:t>Umowę sporządzono w dwóch</w:t>
      </w:r>
      <w:r w:rsidR="00784F0C" w:rsidRPr="004E3670">
        <w:t xml:space="preserve"> je</w:t>
      </w:r>
      <w:r>
        <w:t xml:space="preserve">dnobrzmiących egzemplarzach, </w:t>
      </w:r>
      <w:r w:rsidR="00784F0C" w:rsidRPr="004E3670">
        <w:t xml:space="preserve"> dla Z</w:t>
      </w:r>
      <w:r w:rsidR="00184C6E" w:rsidRPr="004E3670">
        <w:t>a</w:t>
      </w:r>
      <w:r>
        <w:t xml:space="preserve">mawiającego, </w:t>
      </w:r>
      <w:r>
        <w:br/>
      </w:r>
      <w:r w:rsidR="00FD3003">
        <w:t xml:space="preserve"> </w:t>
      </w:r>
      <w:r>
        <w:t xml:space="preserve">i </w:t>
      </w:r>
      <w:r w:rsidR="00FD3003">
        <w:t>Wykonawcy</w:t>
      </w:r>
      <w:r w:rsidR="00784F0C" w:rsidRPr="004E3670">
        <w:t>.</w:t>
      </w:r>
    </w:p>
    <w:p w:rsidR="00B82E86" w:rsidRDefault="00B82E86" w:rsidP="00B82E86">
      <w:pPr>
        <w:pStyle w:val="NormalnyWeb"/>
        <w:spacing w:before="0" w:after="0" w:line="276" w:lineRule="auto"/>
      </w:pPr>
    </w:p>
    <w:p w:rsidR="00B82E86" w:rsidRPr="004E3670" w:rsidRDefault="00B82E86" w:rsidP="00B82E86">
      <w:pPr>
        <w:pStyle w:val="NormalnyWeb"/>
        <w:spacing w:before="0" w:after="0" w:line="276" w:lineRule="auto"/>
      </w:pPr>
    </w:p>
    <w:p w:rsidR="00784F0C" w:rsidRPr="00D0550C" w:rsidRDefault="00784F0C" w:rsidP="00D0550C">
      <w:pPr>
        <w:pStyle w:val="NormalnyWeb"/>
        <w:spacing w:after="120" w:line="276" w:lineRule="auto"/>
        <w:ind w:left="711"/>
      </w:pPr>
      <w:r w:rsidRPr="004E3670">
        <w:t xml:space="preserve">Zamawiający                 </w:t>
      </w:r>
      <w:r w:rsidRPr="004E3670">
        <w:tab/>
        <w:t xml:space="preserve">                                                    </w:t>
      </w:r>
      <w:r w:rsidR="00D0550C">
        <w:t>Wykonawca</w:t>
      </w:r>
      <w:r w:rsidRPr="004E3670">
        <w:t xml:space="preserve">                     </w:t>
      </w:r>
      <w:r w:rsidR="00D0550C">
        <w:t xml:space="preserve">                   </w:t>
      </w:r>
      <w:r w:rsidR="00D0550C">
        <w:br/>
        <w:t xml:space="preserve">                                                                                                      </w:t>
      </w:r>
      <w:r w:rsidR="008C05AA" w:rsidRPr="004E3670">
        <w:rPr>
          <w:b/>
          <w:bCs/>
        </w:rPr>
        <w:t xml:space="preserve">                                                                </w:t>
      </w:r>
    </w:p>
    <w:p w:rsidR="008C05AA" w:rsidRPr="004E3670" w:rsidRDefault="008C05AA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217FCD" w:rsidRPr="004E3670" w:rsidRDefault="00217FCD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5231B7" w:rsidRPr="004E3670" w:rsidRDefault="005231B7" w:rsidP="003413D0">
      <w:pPr>
        <w:pStyle w:val="NormalnyWeb"/>
        <w:spacing w:before="0" w:after="0" w:line="276" w:lineRule="auto"/>
        <w:ind w:left="363"/>
      </w:pPr>
    </w:p>
    <w:sectPr w:rsidR="005231B7" w:rsidRPr="004E3670" w:rsidSect="007858E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B82" w:rsidRDefault="000D2B82" w:rsidP="000C0FFA">
      <w:pPr>
        <w:spacing w:after="0" w:line="240" w:lineRule="auto"/>
      </w:pPr>
      <w:r>
        <w:separator/>
      </w:r>
    </w:p>
  </w:endnote>
  <w:endnote w:type="continuationSeparator" w:id="0">
    <w:p w:rsidR="000D2B82" w:rsidRDefault="000D2B82" w:rsidP="000C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B82" w:rsidRDefault="000D2B82" w:rsidP="000C0FFA">
      <w:pPr>
        <w:spacing w:after="0" w:line="240" w:lineRule="auto"/>
      </w:pPr>
      <w:r>
        <w:separator/>
      </w:r>
    </w:p>
  </w:footnote>
  <w:footnote w:type="continuationSeparator" w:id="0">
    <w:p w:rsidR="000D2B82" w:rsidRDefault="000D2B82" w:rsidP="000C0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FFA" w:rsidRDefault="000C0FFA" w:rsidP="00083A24">
    <w:pPr>
      <w:pStyle w:val="Nagwek"/>
      <w:jc w:val="center"/>
    </w:pPr>
  </w:p>
  <w:p w:rsidR="000C0FFA" w:rsidRDefault="000C0FFA" w:rsidP="000C0FFA">
    <w:pPr>
      <w:pStyle w:val="Nagwek"/>
      <w:jc w:val="right"/>
    </w:pPr>
  </w:p>
  <w:p w:rsidR="000C0FFA" w:rsidRDefault="000C0FF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C10E33C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 Light" w:eastAsia="Times New Roman" w:hAnsi="Calibri Light" w:cs="Times New Roman"/>
        <w:b w:val="0"/>
        <w:bCs w:val="0"/>
        <w:color w:val="000000"/>
        <w:sz w:val="24"/>
        <w:szCs w:val="24"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 Light" w:hAnsi="Calibri Light" w:cs="Calibri Light" w:hint="default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CB9CBAC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A6988FC6"/>
    <w:name w:val="WW8Num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Calibri Light" w:eastAsia="Times New Roman" w:hAnsi="Calibri Light" w:cs="Times New Roman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 Light" w:eastAsia="Calibri" w:hAnsi="Calibri Light" w:cs="Calibri Light"/>
        <w:sz w:val="22"/>
        <w:szCs w:val="22"/>
        <w:lang w:eastAsia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Calibri Light" w:eastAsia="Calibri" w:hAnsi="Calibri Light" w:cs="Times New Roman"/>
        <w:sz w:val="22"/>
        <w:szCs w:val="22"/>
        <w:lang w:eastAsia="en-US"/>
      </w:rPr>
    </w:lvl>
  </w:abstractNum>
  <w:abstractNum w:abstractNumId="7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ascii="Calibri Light" w:hAnsi="Calibri Light" w:cs="Calibri Light" w:hint="default"/>
        <w:sz w:val="22"/>
        <w:szCs w:val="22"/>
      </w:rPr>
    </w:lvl>
  </w:abstractNum>
  <w:abstractNum w:abstractNumId="8">
    <w:nsid w:val="233F5EF1"/>
    <w:multiLevelType w:val="hybridMultilevel"/>
    <w:tmpl w:val="4FACFFD6"/>
    <w:lvl w:ilvl="0" w:tplc="3FB68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2A8C704B"/>
    <w:multiLevelType w:val="hybridMultilevel"/>
    <w:tmpl w:val="CE3A46A0"/>
    <w:lvl w:ilvl="0" w:tplc="D4EC1BD8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A7770"/>
    <w:multiLevelType w:val="hybridMultilevel"/>
    <w:tmpl w:val="867CB234"/>
    <w:lvl w:ilvl="0" w:tplc="049AC9CC">
      <w:start w:val="1"/>
      <w:numFmt w:val="decimal"/>
      <w:lvlText w:val="%1)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6E7809"/>
    <w:multiLevelType w:val="hybridMultilevel"/>
    <w:tmpl w:val="91945B8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E5601A4"/>
    <w:multiLevelType w:val="hybridMultilevel"/>
    <w:tmpl w:val="FFF8511C"/>
    <w:lvl w:ilvl="0" w:tplc="0CA213C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1A7CED"/>
    <w:multiLevelType w:val="hybridMultilevel"/>
    <w:tmpl w:val="80328476"/>
    <w:lvl w:ilvl="0" w:tplc="3D6A859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C90913"/>
    <w:multiLevelType w:val="hybridMultilevel"/>
    <w:tmpl w:val="6E8A2586"/>
    <w:lvl w:ilvl="0" w:tplc="05606D14">
      <w:start w:val="1"/>
      <w:numFmt w:val="decimal"/>
      <w:lvlText w:val="%1."/>
      <w:lvlJc w:val="left"/>
      <w:pPr>
        <w:ind w:left="644" w:hanging="360"/>
      </w:pPr>
      <w:rPr>
        <w:b w:val="0"/>
        <w:color w:val="000000" w:themeColor="text1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D4F6507"/>
    <w:multiLevelType w:val="hybridMultilevel"/>
    <w:tmpl w:val="C172E090"/>
    <w:lvl w:ilvl="0" w:tplc="F2D45CB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EF4C2F"/>
    <w:multiLevelType w:val="hybridMultilevel"/>
    <w:tmpl w:val="34BA0D00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314468D"/>
    <w:multiLevelType w:val="hybridMultilevel"/>
    <w:tmpl w:val="265638C6"/>
    <w:lvl w:ilvl="0" w:tplc="00000004">
      <w:start w:val="1"/>
      <w:numFmt w:val="decimal"/>
      <w:lvlText w:val="%1."/>
      <w:lvlJc w:val="left"/>
      <w:pPr>
        <w:ind w:left="3219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3939" w:hanging="360"/>
      </w:pPr>
    </w:lvl>
    <w:lvl w:ilvl="2" w:tplc="0415001B">
      <w:start w:val="1"/>
      <w:numFmt w:val="lowerRoman"/>
      <w:lvlText w:val="%3."/>
      <w:lvlJc w:val="right"/>
      <w:pPr>
        <w:ind w:left="4659" w:hanging="180"/>
      </w:pPr>
    </w:lvl>
    <w:lvl w:ilvl="3" w:tplc="0415000F">
      <w:start w:val="1"/>
      <w:numFmt w:val="decimal"/>
      <w:lvlText w:val="%4."/>
      <w:lvlJc w:val="left"/>
      <w:pPr>
        <w:ind w:left="5379" w:hanging="360"/>
      </w:pPr>
    </w:lvl>
    <w:lvl w:ilvl="4" w:tplc="04150019">
      <w:start w:val="1"/>
      <w:numFmt w:val="lowerLetter"/>
      <w:lvlText w:val="%5."/>
      <w:lvlJc w:val="left"/>
      <w:pPr>
        <w:ind w:left="6099" w:hanging="360"/>
      </w:pPr>
    </w:lvl>
    <w:lvl w:ilvl="5" w:tplc="0415001B">
      <w:start w:val="1"/>
      <w:numFmt w:val="lowerRoman"/>
      <w:lvlText w:val="%6."/>
      <w:lvlJc w:val="right"/>
      <w:pPr>
        <w:ind w:left="6819" w:hanging="180"/>
      </w:pPr>
    </w:lvl>
    <w:lvl w:ilvl="6" w:tplc="0415000F">
      <w:start w:val="1"/>
      <w:numFmt w:val="decimal"/>
      <w:lvlText w:val="%7."/>
      <w:lvlJc w:val="left"/>
      <w:pPr>
        <w:ind w:left="7539" w:hanging="360"/>
      </w:pPr>
    </w:lvl>
    <w:lvl w:ilvl="7" w:tplc="04150019">
      <w:start w:val="1"/>
      <w:numFmt w:val="lowerLetter"/>
      <w:lvlText w:val="%8."/>
      <w:lvlJc w:val="left"/>
      <w:pPr>
        <w:ind w:left="8259" w:hanging="360"/>
      </w:pPr>
    </w:lvl>
    <w:lvl w:ilvl="8" w:tplc="0415001B">
      <w:start w:val="1"/>
      <w:numFmt w:val="lowerRoman"/>
      <w:lvlText w:val="%9."/>
      <w:lvlJc w:val="right"/>
      <w:pPr>
        <w:ind w:left="8979" w:hanging="180"/>
      </w:pPr>
    </w:lvl>
  </w:abstractNum>
  <w:abstractNum w:abstractNumId="18">
    <w:nsid w:val="63C96FB5"/>
    <w:multiLevelType w:val="hybridMultilevel"/>
    <w:tmpl w:val="D1D224BC"/>
    <w:lvl w:ilvl="0" w:tplc="45EE15F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66BE47E1"/>
    <w:multiLevelType w:val="hybridMultilevel"/>
    <w:tmpl w:val="BC6E6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0C6CA8"/>
    <w:multiLevelType w:val="hybridMultilevel"/>
    <w:tmpl w:val="B9F8D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47A13"/>
    <w:multiLevelType w:val="hybridMultilevel"/>
    <w:tmpl w:val="DC8C6B54"/>
    <w:lvl w:ilvl="0" w:tplc="00000009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/>
        <w:color w:val="000000"/>
        <w:sz w:val="2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CD5423"/>
    <w:multiLevelType w:val="hybridMultilevel"/>
    <w:tmpl w:val="04466634"/>
    <w:lvl w:ilvl="0" w:tplc="31FE27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14"/>
  </w:num>
  <w:num w:numId="5">
    <w:abstractNumId w:val="0"/>
  </w:num>
  <w:num w:numId="6">
    <w:abstractNumId w:val="21"/>
  </w:num>
  <w:num w:numId="7">
    <w:abstractNumId w:val="10"/>
  </w:num>
  <w:num w:numId="8">
    <w:abstractNumId w:val="2"/>
  </w:num>
  <w:num w:numId="9">
    <w:abstractNumId w:val="17"/>
  </w:num>
  <w:num w:numId="10">
    <w:abstractNumId w:val="8"/>
  </w:num>
  <w:num w:numId="11">
    <w:abstractNumId w:val="16"/>
  </w:num>
  <w:num w:numId="12">
    <w:abstractNumId w:val="18"/>
  </w:num>
  <w:num w:numId="13">
    <w:abstractNumId w:val="9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3"/>
  </w:num>
  <w:num w:numId="18">
    <w:abstractNumId w:val="7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31E"/>
    <w:rsid w:val="00034252"/>
    <w:rsid w:val="00066C3A"/>
    <w:rsid w:val="00074164"/>
    <w:rsid w:val="00080380"/>
    <w:rsid w:val="00083A24"/>
    <w:rsid w:val="00087C49"/>
    <w:rsid w:val="000C0FFA"/>
    <w:rsid w:val="000D1CA1"/>
    <w:rsid w:val="000D2B82"/>
    <w:rsid w:val="00100476"/>
    <w:rsid w:val="00110253"/>
    <w:rsid w:val="00130DD8"/>
    <w:rsid w:val="00133C47"/>
    <w:rsid w:val="00135604"/>
    <w:rsid w:val="0014441E"/>
    <w:rsid w:val="001532E6"/>
    <w:rsid w:val="00184C6E"/>
    <w:rsid w:val="001A0736"/>
    <w:rsid w:val="001C5EA0"/>
    <w:rsid w:val="001D4DA5"/>
    <w:rsid w:val="001D5869"/>
    <w:rsid w:val="001E1144"/>
    <w:rsid w:val="001E537A"/>
    <w:rsid w:val="001F57B8"/>
    <w:rsid w:val="00217FCD"/>
    <w:rsid w:val="0022002E"/>
    <w:rsid w:val="002301D4"/>
    <w:rsid w:val="0024052A"/>
    <w:rsid w:val="00245081"/>
    <w:rsid w:val="00270A8C"/>
    <w:rsid w:val="00282EE8"/>
    <w:rsid w:val="002A6488"/>
    <w:rsid w:val="002A7875"/>
    <w:rsid w:val="002E7DF9"/>
    <w:rsid w:val="00323904"/>
    <w:rsid w:val="0034131E"/>
    <w:rsid w:val="003413D0"/>
    <w:rsid w:val="003414A6"/>
    <w:rsid w:val="003816AD"/>
    <w:rsid w:val="00385897"/>
    <w:rsid w:val="00392E1F"/>
    <w:rsid w:val="003B6961"/>
    <w:rsid w:val="003C5055"/>
    <w:rsid w:val="003F41B7"/>
    <w:rsid w:val="00403D44"/>
    <w:rsid w:val="00413D3D"/>
    <w:rsid w:val="00430F3A"/>
    <w:rsid w:val="00441622"/>
    <w:rsid w:val="004445B8"/>
    <w:rsid w:val="004509F7"/>
    <w:rsid w:val="0046331E"/>
    <w:rsid w:val="00470DC1"/>
    <w:rsid w:val="004873E5"/>
    <w:rsid w:val="004B14F7"/>
    <w:rsid w:val="004E3670"/>
    <w:rsid w:val="00502BF3"/>
    <w:rsid w:val="00522175"/>
    <w:rsid w:val="005231B7"/>
    <w:rsid w:val="005333BC"/>
    <w:rsid w:val="00545664"/>
    <w:rsid w:val="00551A7D"/>
    <w:rsid w:val="00580FE4"/>
    <w:rsid w:val="00582596"/>
    <w:rsid w:val="005A10FB"/>
    <w:rsid w:val="005A358F"/>
    <w:rsid w:val="005A4B46"/>
    <w:rsid w:val="005B5B06"/>
    <w:rsid w:val="005D1B84"/>
    <w:rsid w:val="005E40B3"/>
    <w:rsid w:val="005F437C"/>
    <w:rsid w:val="0061249C"/>
    <w:rsid w:val="00616EF9"/>
    <w:rsid w:val="006212C1"/>
    <w:rsid w:val="00641F2C"/>
    <w:rsid w:val="00662E9D"/>
    <w:rsid w:val="00667BC7"/>
    <w:rsid w:val="006716B4"/>
    <w:rsid w:val="00672686"/>
    <w:rsid w:val="0068387F"/>
    <w:rsid w:val="00686940"/>
    <w:rsid w:val="006A72DE"/>
    <w:rsid w:val="006B6335"/>
    <w:rsid w:val="006C1207"/>
    <w:rsid w:val="006F3897"/>
    <w:rsid w:val="0073525F"/>
    <w:rsid w:val="00742193"/>
    <w:rsid w:val="007634E6"/>
    <w:rsid w:val="00780F32"/>
    <w:rsid w:val="00784F0C"/>
    <w:rsid w:val="007858EE"/>
    <w:rsid w:val="00796AB0"/>
    <w:rsid w:val="007A06A8"/>
    <w:rsid w:val="007A525D"/>
    <w:rsid w:val="007D15EA"/>
    <w:rsid w:val="007D6212"/>
    <w:rsid w:val="007D7F21"/>
    <w:rsid w:val="007F2E8D"/>
    <w:rsid w:val="007F4BF6"/>
    <w:rsid w:val="008376FF"/>
    <w:rsid w:val="00855CFB"/>
    <w:rsid w:val="008564D5"/>
    <w:rsid w:val="008C05AA"/>
    <w:rsid w:val="008C36FD"/>
    <w:rsid w:val="008D27C7"/>
    <w:rsid w:val="008E55BD"/>
    <w:rsid w:val="00975015"/>
    <w:rsid w:val="00980DA7"/>
    <w:rsid w:val="00985B07"/>
    <w:rsid w:val="00996AB8"/>
    <w:rsid w:val="009C011E"/>
    <w:rsid w:val="009F5083"/>
    <w:rsid w:val="009F7158"/>
    <w:rsid w:val="009F71AC"/>
    <w:rsid w:val="00A12587"/>
    <w:rsid w:val="00A1497F"/>
    <w:rsid w:val="00A342F0"/>
    <w:rsid w:val="00A44473"/>
    <w:rsid w:val="00A503AF"/>
    <w:rsid w:val="00A541AC"/>
    <w:rsid w:val="00AA0084"/>
    <w:rsid w:val="00AA7795"/>
    <w:rsid w:val="00AB15D7"/>
    <w:rsid w:val="00AB412E"/>
    <w:rsid w:val="00AC1CFE"/>
    <w:rsid w:val="00AC53B8"/>
    <w:rsid w:val="00AC76E1"/>
    <w:rsid w:val="00AE6BA6"/>
    <w:rsid w:val="00AF2A4C"/>
    <w:rsid w:val="00B14A6F"/>
    <w:rsid w:val="00B24272"/>
    <w:rsid w:val="00B3466A"/>
    <w:rsid w:val="00B45217"/>
    <w:rsid w:val="00B60073"/>
    <w:rsid w:val="00B644DB"/>
    <w:rsid w:val="00B65A1D"/>
    <w:rsid w:val="00B773E4"/>
    <w:rsid w:val="00B82E86"/>
    <w:rsid w:val="00B86A06"/>
    <w:rsid w:val="00BB5DE4"/>
    <w:rsid w:val="00BC02FB"/>
    <w:rsid w:val="00C26688"/>
    <w:rsid w:val="00C34F0E"/>
    <w:rsid w:val="00C40F73"/>
    <w:rsid w:val="00C6014F"/>
    <w:rsid w:val="00C66E03"/>
    <w:rsid w:val="00C8130E"/>
    <w:rsid w:val="00C84C0D"/>
    <w:rsid w:val="00C95BB5"/>
    <w:rsid w:val="00C96416"/>
    <w:rsid w:val="00CD66CB"/>
    <w:rsid w:val="00D04D7A"/>
    <w:rsid w:val="00D0550C"/>
    <w:rsid w:val="00D201EB"/>
    <w:rsid w:val="00D3109B"/>
    <w:rsid w:val="00D43723"/>
    <w:rsid w:val="00D83001"/>
    <w:rsid w:val="00D957CB"/>
    <w:rsid w:val="00D978D0"/>
    <w:rsid w:val="00D97D5B"/>
    <w:rsid w:val="00DA1598"/>
    <w:rsid w:val="00DC267D"/>
    <w:rsid w:val="00E13A2E"/>
    <w:rsid w:val="00E31B44"/>
    <w:rsid w:val="00E674BD"/>
    <w:rsid w:val="00EA4C0E"/>
    <w:rsid w:val="00ED2CD2"/>
    <w:rsid w:val="00EF45AB"/>
    <w:rsid w:val="00EF77A1"/>
    <w:rsid w:val="00F007AE"/>
    <w:rsid w:val="00F03621"/>
    <w:rsid w:val="00F0542F"/>
    <w:rsid w:val="00F06B03"/>
    <w:rsid w:val="00F174E6"/>
    <w:rsid w:val="00F43DE0"/>
    <w:rsid w:val="00F80A7D"/>
    <w:rsid w:val="00F84F38"/>
    <w:rsid w:val="00F95055"/>
    <w:rsid w:val="00FA2D6F"/>
    <w:rsid w:val="00FA67F3"/>
    <w:rsid w:val="00FA7610"/>
    <w:rsid w:val="00FB40E7"/>
    <w:rsid w:val="00FD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A396F-578E-4566-9C49-A712DA957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Stolowka</dc:creator>
  <cp:lastModifiedBy>Sekretariat</cp:lastModifiedBy>
  <cp:revision>2</cp:revision>
  <cp:lastPrinted>2025-11-17T09:55:00Z</cp:lastPrinted>
  <dcterms:created xsi:type="dcterms:W3CDTF">2025-11-19T08:50:00Z</dcterms:created>
  <dcterms:modified xsi:type="dcterms:W3CDTF">2025-11-19T08:50:00Z</dcterms:modified>
</cp:coreProperties>
</file>